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nametable"/>
        <w:tblW w:w="11520" w:type="dxa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520"/>
      </w:tblGrid>
      <w:tr w:rsidR="003952E1" w:rsidRPr="00E81A5B" w14:paraId="7DEDDFFB" w14:textId="77777777">
        <w:trPr>
          <w:tblCellSpacing w:w="0" w:type="dxa"/>
        </w:trPr>
        <w:tc>
          <w:tcPr>
            <w:tcW w:w="0" w:type="auto"/>
            <w:shd w:val="clear" w:color="auto" w:fill="094D7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FA75D1D" w14:textId="4DE88151" w:rsidR="003952E1" w:rsidRPr="00E81A5B" w:rsidRDefault="00E81A5B">
            <w:pPr>
              <w:pStyle w:val="monogram"/>
              <w:spacing w:line="720" w:lineRule="atLeast"/>
              <w:rPr>
                <w:rStyle w:val="divdocumentdivPARAGRAPHNAME"/>
                <w:b/>
                <w:bCs/>
                <w:spacing w:val="30"/>
                <w:sz w:val="52"/>
                <w:szCs w:val="52"/>
                <w:shd w:val="clear" w:color="auto" w:fill="auto"/>
                <w:lang w:val="en-AU"/>
              </w:rPr>
            </w:pPr>
            <w:r>
              <w:rPr>
                <w:b/>
                <w:bCs/>
                <w:noProof/>
                <w:color w:val="FFFFFF"/>
                <w:spacing w:val="30"/>
                <w:sz w:val="52"/>
                <w:szCs w:val="52"/>
                <w:lang w:val="en-AU"/>
              </w:rPr>
              <w:drawing>
                <wp:inline distT="0" distB="0" distL="0" distR="0" wp14:anchorId="6BB5CC23" wp14:editId="77809277">
                  <wp:extent cx="1721223" cy="1084373"/>
                  <wp:effectExtent l="0" t="0" r="0" b="0"/>
                  <wp:docPr id="1460064003" name="Picture 1" descr="A person in a suit sitting on a cou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064003" name="Picture 1" descr="A person in a suit sitting on a couch&#10;&#10;Description automatically generated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6" t="22160" r="5805"/>
                          <a:stretch/>
                        </pic:blipFill>
                        <pic:spPr bwMode="auto">
                          <a:xfrm>
                            <a:off x="0" y="0"/>
                            <a:ext cx="1829901" cy="115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C0FFA" w14:textId="77777777" w:rsidR="003952E1" w:rsidRPr="00E81A5B" w:rsidRDefault="00000000">
            <w:pPr>
              <w:spacing w:after="300" w:line="720" w:lineRule="atLeast"/>
              <w:jc w:val="center"/>
              <w:textAlignment w:val="auto"/>
              <w:rPr>
                <w:rStyle w:val="span"/>
                <w:rFonts w:ascii="Georgia, serif" w:eastAsia="Georgia, serif" w:hAnsi="Georgia, serif" w:cs="Georgia, serif"/>
                <w:b/>
                <w:bCs/>
                <w:i/>
                <w:iCs/>
                <w:color w:val="FFFFFF"/>
                <w:spacing w:val="30"/>
                <w:sz w:val="52"/>
                <w:szCs w:val="52"/>
                <w:lang w:val="en-AU"/>
              </w:rPr>
            </w:pPr>
            <w:r w:rsidRPr="00E81A5B">
              <w:rPr>
                <w:rStyle w:val="span"/>
                <w:rFonts w:ascii="Georgia, serif" w:eastAsia="Georgia, serif" w:hAnsi="Georgia, serif" w:cs="Georgia, serif"/>
                <w:b/>
                <w:bCs/>
                <w:i/>
                <w:iCs/>
                <w:color w:val="FFFFFF"/>
                <w:spacing w:val="30"/>
                <w:sz w:val="52"/>
                <w:szCs w:val="52"/>
                <w:lang w:val="en-AU"/>
              </w:rPr>
              <w:t>YASH</w:t>
            </w:r>
            <w:r w:rsidRPr="00E81A5B">
              <w:rPr>
                <w:rStyle w:val="divdocumentdivPARAGRAPHNAME"/>
                <w:rFonts w:ascii="Georgia, serif" w:eastAsia="Georgia, serif" w:hAnsi="Georgia, serif" w:cs="Georgia, serif"/>
                <w:b/>
                <w:bCs/>
                <w:i/>
                <w:iCs/>
                <w:spacing w:val="30"/>
                <w:sz w:val="52"/>
                <w:szCs w:val="52"/>
                <w:shd w:val="clear" w:color="auto" w:fill="auto"/>
                <w:lang w:val="en-AU"/>
              </w:rPr>
              <w:t xml:space="preserve"> </w:t>
            </w:r>
            <w:r w:rsidRPr="00E81A5B">
              <w:rPr>
                <w:rStyle w:val="span"/>
                <w:rFonts w:ascii="Georgia, serif" w:eastAsia="Georgia, serif" w:hAnsi="Georgia, serif" w:cs="Georgia, serif"/>
                <w:b/>
                <w:bCs/>
                <w:i/>
                <w:iCs/>
                <w:color w:val="FFFFFF"/>
                <w:spacing w:val="30"/>
                <w:sz w:val="52"/>
                <w:szCs w:val="52"/>
                <w:lang w:val="en-AU"/>
              </w:rPr>
              <w:t>GOR</w:t>
            </w:r>
          </w:p>
        </w:tc>
      </w:tr>
    </w:tbl>
    <w:p w14:paraId="29B68B2F" w14:textId="77777777" w:rsidR="003952E1" w:rsidRPr="00E81A5B" w:rsidRDefault="003952E1">
      <w:pPr>
        <w:rPr>
          <w:vanish/>
          <w:lang w:val="en-AU"/>
        </w:rPr>
      </w:pPr>
    </w:p>
    <w:tbl>
      <w:tblPr>
        <w:tblStyle w:val="divdocumentparentContainer"/>
        <w:tblW w:w="11546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6"/>
        <w:gridCol w:w="6630"/>
        <w:gridCol w:w="310"/>
        <w:gridCol w:w="310"/>
        <w:gridCol w:w="3750"/>
        <w:gridCol w:w="310"/>
      </w:tblGrid>
      <w:tr w:rsidR="003952E1" w:rsidRPr="00E81A5B" w14:paraId="5E6B95A6" w14:textId="77777777" w:rsidTr="00087BA6"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064C3C" w14:textId="77777777" w:rsidR="003952E1" w:rsidRPr="00E81A5B" w:rsidRDefault="003952E1">
            <w:pPr>
              <w:pStyle w:val="leftboxleftpaddingcellParagraph"/>
              <w:spacing w:line="300" w:lineRule="atLeast"/>
              <w:textAlignment w:val="auto"/>
              <w:rPr>
                <w:rStyle w:val="leftboxleftpaddingcell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</w:p>
        </w:tc>
        <w:tc>
          <w:tcPr>
            <w:tcW w:w="663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A7828D" w14:textId="77777777" w:rsidR="003952E1" w:rsidRPr="00E81A5B" w:rsidRDefault="00000000">
            <w:pPr>
              <w:pStyle w:val="divdocumentdivsectiontitle"/>
              <w:pBdr>
                <w:top w:val="none" w:sz="0" w:space="15" w:color="auto"/>
              </w:pBdr>
              <w:spacing w:after="200"/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lang w:val="en-AU"/>
              </w:rPr>
            </w:pPr>
            <w:r w:rsidRPr="00E81A5B"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lang w:val="en-AU"/>
              </w:rPr>
              <w:t>Professional Summary</w:t>
            </w:r>
          </w:p>
          <w:p w14:paraId="04480C28" w14:textId="18685AE3" w:rsidR="003952E1" w:rsidRPr="00E81A5B" w:rsidRDefault="00000000">
            <w:pPr>
              <w:pStyle w:val="p"/>
              <w:spacing w:after="400" w:line="300" w:lineRule="atLeast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An enthusiastic, creative, and highly driven individual with an ability to adapt to working in team environments. Motivated by challenge, an astute student working to the highest ability at QUT to pursue a Bachelor of Fine Arts (Film, Screen &amp; New Media)/ Bachelor of Law (Hono</w:t>
            </w:r>
            <w:r w:rsidR="00E81A5B"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u</w:t>
            </w:r>
            <w:r w:rsidRPr="00E81A5B"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rs). All whilst working 20 hours a week as a professional editor and multimedia designer for the Harcourts Corporate Office.</w:t>
            </w:r>
          </w:p>
          <w:p w14:paraId="5B06FF18" w14:textId="77777777" w:rsidR="003952E1" w:rsidRPr="00E81A5B" w:rsidRDefault="00000000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lang w:val="en-AU"/>
              </w:rPr>
            </w:pPr>
            <w:r w:rsidRPr="00E81A5B"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lang w:val="en-AU"/>
              </w:rPr>
              <w:t>Professional Experience</w:t>
            </w:r>
          </w:p>
          <w:p w14:paraId="36752E23" w14:textId="75D9458E" w:rsidR="003952E1" w:rsidRPr="00E81A5B" w:rsidRDefault="00E81A5B">
            <w:pPr>
              <w:pStyle w:val="divdocumentleft-boxsinglecolumn"/>
              <w:spacing w:line="300" w:lineRule="atLeast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txtBold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Multimedia Designer</w:t>
            </w:r>
            <w:r w:rsidRPr="00E81A5B">
              <w:rPr>
                <w:rStyle w:val="singlecolumnspanpaddedlinenth-child1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 </w:t>
            </w:r>
            <w:r>
              <w:rPr>
                <w:rStyle w:val="singlecolumnspanpaddedlinenth-child1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| </w:t>
            </w:r>
            <w:r w:rsidR="00000000" w:rsidRPr="00E81A5B">
              <w:rPr>
                <w:rStyle w:val="txtBold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Harcourts Real Estate (Corporate)</w:t>
            </w:r>
            <w:r w:rsidR="00000000"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 </w:t>
            </w:r>
          </w:p>
          <w:p w14:paraId="3395B94A" w14:textId="0F6C93BE" w:rsidR="003952E1" w:rsidRDefault="00000000">
            <w:pPr>
              <w:pStyle w:val="paddedline"/>
              <w:spacing w:line="300" w:lineRule="atLeast"/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 xml:space="preserve">07/2022 </w:t>
            </w:r>
            <w:r w:rsidR="00E81A5B"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>–</w:t>
            </w:r>
            <w:r w:rsidRPr="00E81A5B"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 xml:space="preserve"> </w:t>
            </w:r>
            <w:r w:rsidR="004C598E" w:rsidRPr="00E81A5B"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>Current</w:t>
            </w:r>
            <w:r w:rsidR="004C598E"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 xml:space="preserve"> </w:t>
            </w:r>
            <w:r w:rsidR="004C598E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(</w:t>
            </w:r>
            <w:r w:rsidR="00E81A5B"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Brisbane</w:t>
            </w:r>
            <w:r w:rsid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)</w:t>
            </w:r>
          </w:p>
          <w:p w14:paraId="7FE7C691" w14:textId="77777777" w:rsidR="00F82E02" w:rsidRPr="00E81A5B" w:rsidRDefault="00F82E02">
            <w:pPr>
              <w:pStyle w:val="paddedline"/>
              <w:spacing w:line="300" w:lineRule="atLeast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</w:p>
          <w:p w14:paraId="11F221E7" w14:textId="77777777" w:rsidR="003952E1" w:rsidRPr="00E81A5B" w:rsidRDefault="00000000">
            <w:pPr>
              <w:pStyle w:val="p"/>
              <w:spacing w:line="300" w:lineRule="atLeast"/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u"/>
                <w:rFonts w:ascii="Source Sans Pro" w:eastAsia="Source Sans Pro" w:hAnsi="Source Sans Pro" w:cs="Source Sans Pro"/>
                <w:color w:val="4A4A4A"/>
                <w:sz w:val="20"/>
                <w:szCs w:val="20"/>
                <w:u w:val="single" w:color="4A4A4A"/>
                <w:lang w:val="en-AU"/>
              </w:rPr>
              <w:t>Webinars and In-Class Learning</w:t>
            </w:r>
          </w:p>
          <w:p w14:paraId="4DC24306" w14:textId="36C2969D" w:rsidR="00264CD7" w:rsidRDefault="00000000">
            <w:pPr>
              <w:pStyle w:val="p"/>
              <w:spacing w:line="300" w:lineRule="atLeast"/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The first aspect </w:t>
            </w:r>
            <w:r w:rsidR="00264CD7"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of </w:t>
            </w:r>
            <w:r w:rsidR="00264CD7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my role at Harcourts </w:t>
            </w: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involv</w:t>
            </w:r>
            <w:r w:rsidR="00264CD7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es</w:t>
            </w: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 the running of several streams of webinars that Harcourts offers to its network of real estate agents and corporate offices. </w:t>
            </w:r>
          </w:p>
          <w:p w14:paraId="110B627A" w14:textId="7947ACEF" w:rsidR="003952E1" w:rsidRPr="00E81A5B" w:rsidRDefault="00000000">
            <w:pPr>
              <w:pStyle w:val="p"/>
              <w:spacing w:line="300" w:lineRule="atLeast"/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My key roles included:</w:t>
            </w:r>
          </w:p>
          <w:p w14:paraId="7CCDA7B3" w14:textId="77777777" w:rsidR="003952E1" w:rsidRPr="00E81A5B" w:rsidRDefault="00000000">
            <w:pPr>
              <w:pStyle w:val="divdocumentulli"/>
              <w:numPr>
                <w:ilvl w:val="0"/>
                <w:numId w:val="1"/>
              </w:numPr>
              <w:spacing w:before="60" w:line="300" w:lineRule="atLeast"/>
              <w:ind w:left="240" w:hanging="232"/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Network communication and marketing for upcoming webinars and in-class learning and development content.</w:t>
            </w:r>
          </w:p>
          <w:p w14:paraId="78A785DF" w14:textId="77777777" w:rsidR="003952E1" w:rsidRPr="00E81A5B" w:rsidRDefault="00000000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40" w:hanging="232"/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Facilitating Zoom webinars for large audiences.</w:t>
            </w:r>
          </w:p>
          <w:p w14:paraId="4DC7A1FD" w14:textId="32E8649B" w:rsidR="003952E1" w:rsidRPr="00E81A5B" w:rsidRDefault="00E81A5B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40" w:hanging="232"/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Post</w:t>
            </w:r>
            <w:r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-</w:t>
            </w: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production</w:t>
            </w:r>
            <w:r w:rsidR="00000000"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 for webinars involving multi-cam editing, colour grading, audio treatment and online distribution.</w:t>
            </w:r>
          </w:p>
          <w:p w14:paraId="7E9E48FD" w14:textId="77777777" w:rsidR="003952E1" w:rsidRPr="00E81A5B" w:rsidRDefault="003952E1">
            <w:pPr>
              <w:pStyle w:val="p"/>
              <w:spacing w:line="300" w:lineRule="atLeast"/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</w:p>
          <w:p w14:paraId="19630933" w14:textId="77777777" w:rsidR="003952E1" w:rsidRPr="00E81A5B" w:rsidRDefault="00000000">
            <w:pPr>
              <w:pStyle w:val="p"/>
              <w:spacing w:line="300" w:lineRule="atLeast"/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u"/>
                <w:rFonts w:ascii="Source Sans Pro" w:eastAsia="Source Sans Pro" w:hAnsi="Source Sans Pro" w:cs="Source Sans Pro"/>
                <w:color w:val="4A4A4A"/>
                <w:sz w:val="20"/>
                <w:szCs w:val="20"/>
                <w:u w:val="single" w:color="4A4A4A"/>
                <w:lang w:val="en-AU"/>
              </w:rPr>
              <w:t>Content Creation</w:t>
            </w:r>
          </w:p>
          <w:p w14:paraId="6E8FD007" w14:textId="77777777" w:rsidR="00264CD7" w:rsidRDefault="00000000">
            <w:pPr>
              <w:pStyle w:val="p"/>
              <w:spacing w:line="300" w:lineRule="atLeast"/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Beyond the </w:t>
            </w:r>
            <w:r w:rsidR="00E81A5B"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business-as-usual</w:t>
            </w: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 content, I was given creative freedom to work on branding and marketing content for the Harcourts Academy and Harcourts Real Estate Training Centre. </w:t>
            </w:r>
          </w:p>
          <w:p w14:paraId="0764A39A" w14:textId="6218DAD4" w:rsidR="003952E1" w:rsidRPr="00E81A5B" w:rsidRDefault="00000000">
            <w:pPr>
              <w:pStyle w:val="p"/>
              <w:spacing w:line="300" w:lineRule="atLeast"/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For this my responsibilities included:</w:t>
            </w:r>
          </w:p>
          <w:p w14:paraId="3AE4F5A8" w14:textId="77777777" w:rsidR="003952E1" w:rsidRPr="00E81A5B" w:rsidRDefault="00000000">
            <w:pPr>
              <w:pStyle w:val="divdocumentulli"/>
              <w:numPr>
                <w:ilvl w:val="0"/>
                <w:numId w:val="2"/>
              </w:numPr>
              <w:spacing w:before="60" w:line="300" w:lineRule="atLeast"/>
              <w:ind w:left="240" w:hanging="232"/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Creating treatments and proposals for new ideas with timelines, budgets, gear requirements and talent suggestions.</w:t>
            </w:r>
          </w:p>
          <w:p w14:paraId="7CB0F609" w14:textId="77777777" w:rsidR="003952E1" w:rsidRPr="00E81A5B" w:rsidRDefault="00000000">
            <w:pPr>
              <w:pStyle w:val="divdocumentulli"/>
              <w:numPr>
                <w:ilvl w:val="0"/>
                <w:numId w:val="2"/>
              </w:numPr>
              <w:spacing w:line="300" w:lineRule="atLeast"/>
              <w:ind w:left="240" w:hanging="232"/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Either managing external providers to gather content or shooting the content myself.</w:t>
            </w:r>
          </w:p>
          <w:p w14:paraId="7C832049" w14:textId="5EEFC688" w:rsidR="00482799" w:rsidRPr="00264CD7" w:rsidRDefault="00000000" w:rsidP="00482799">
            <w:pPr>
              <w:pStyle w:val="divdocumentulli"/>
              <w:numPr>
                <w:ilvl w:val="0"/>
                <w:numId w:val="2"/>
              </w:numPr>
              <w:spacing w:line="300" w:lineRule="atLeast"/>
              <w:ind w:left="240" w:hanging="232"/>
              <w:rPr>
                <w:rStyle w:val="u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Comprehensive </w:t>
            </w:r>
            <w:r w:rsidR="00E81A5B"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postproduction</w:t>
            </w: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 treatment: assembling footage, sound treatment for dialogue / sound design for sound effects, colour grading and creation of animation and motion graphics if necessary.</w:t>
            </w:r>
          </w:p>
          <w:p w14:paraId="310FE864" w14:textId="77777777" w:rsidR="00264CD7" w:rsidRDefault="00264CD7">
            <w:pPr>
              <w:pStyle w:val="p"/>
              <w:spacing w:line="300" w:lineRule="atLeast"/>
              <w:rPr>
                <w:rStyle w:val="u"/>
                <w:rFonts w:ascii="Source Sans Pro" w:eastAsia="Source Sans Pro" w:hAnsi="Source Sans Pro" w:cs="Source Sans Pro"/>
                <w:color w:val="4A4A4A"/>
                <w:sz w:val="20"/>
                <w:szCs w:val="20"/>
                <w:u w:val="single" w:color="4A4A4A"/>
                <w:lang w:val="en-AU"/>
              </w:rPr>
            </w:pPr>
          </w:p>
          <w:p w14:paraId="73A30AB2" w14:textId="2FA03B4E" w:rsidR="003952E1" w:rsidRPr="00E81A5B" w:rsidRDefault="00000000">
            <w:pPr>
              <w:pStyle w:val="p"/>
              <w:spacing w:line="300" w:lineRule="atLeast"/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u"/>
                <w:rFonts w:ascii="Source Sans Pro" w:eastAsia="Source Sans Pro" w:hAnsi="Source Sans Pro" w:cs="Source Sans Pro"/>
                <w:color w:val="4A4A4A"/>
                <w:sz w:val="20"/>
                <w:szCs w:val="20"/>
                <w:u w:val="single" w:color="4A4A4A"/>
                <w:lang w:val="en-AU"/>
              </w:rPr>
              <w:t>Corporate Experience</w:t>
            </w:r>
          </w:p>
          <w:p w14:paraId="50DE3AEF" w14:textId="1F1E86FE" w:rsidR="003952E1" w:rsidRDefault="00000000">
            <w:pPr>
              <w:pStyle w:val="p"/>
              <w:spacing w:line="300" w:lineRule="atLeast"/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Working at Harcourts has given me immense experience for what is required at a corporate setting. I have learned the importance of interdepartmental teamwork and the nuances of coordinating a project across dozens of people, sometimes in different countries. </w:t>
            </w:r>
            <w:r w:rsidR="00E81A5B"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Furthermore,</w:t>
            </w: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 I have gained an appreciation for timeliness and working to achieve my deadlines </w:t>
            </w:r>
            <w:r w:rsidR="00E81A5B"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across</w:t>
            </w: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 several concurrent projects.</w:t>
            </w:r>
          </w:p>
          <w:p w14:paraId="2DA7A18C" w14:textId="77777777" w:rsidR="00F82E02" w:rsidRDefault="00F82E02">
            <w:pPr>
              <w:pStyle w:val="p"/>
              <w:spacing w:line="300" w:lineRule="atLeast"/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</w:p>
          <w:p w14:paraId="2A16A7D3" w14:textId="39E6C300" w:rsidR="00F82E02" w:rsidRPr="00E81A5B" w:rsidRDefault="00F82E02" w:rsidP="00F82E02">
            <w:pPr>
              <w:pStyle w:val="divdocumentleft-boxsinglecolumn"/>
              <w:spacing w:line="300" w:lineRule="atLeast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>
              <w:rPr>
                <w:rStyle w:val="txtBold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All Rounder</w:t>
            </w:r>
            <w:r w:rsidRPr="00E81A5B">
              <w:rPr>
                <w:rStyle w:val="singlecolumnspanpaddedlinenth-child1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 </w:t>
            </w:r>
            <w:r>
              <w:rPr>
                <w:rStyle w:val="singlecolumnspanpaddedlinenth-child1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| </w:t>
            </w:r>
            <w:proofErr w:type="spellStart"/>
            <w:r>
              <w:rPr>
                <w:rStyle w:val="txtBold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Nandos</w:t>
            </w:r>
            <w:proofErr w:type="spellEnd"/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 </w:t>
            </w:r>
          </w:p>
          <w:p w14:paraId="423119FA" w14:textId="3BF243EC" w:rsidR="00F82E02" w:rsidRDefault="00F82E02" w:rsidP="00F82E02">
            <w:pPr>
              <w:pStyle w:val="paddedline"/>
              <w:spacing w:line="300" w:lineRule="atLeast"/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>12</w:t>
            </w:r>
            <w:r w:rsidRPr="00E81A5B"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>/202</w:t>
            </w:r>
            <w:r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>1</w:t>
            </w:r>
            <w:r w:rsidRPr="00E81A5B"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 xml:space="preserve"> </w:t>
            </w:r>
            <w:r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>–</w:t>
            </w:r>
            <w:r w:rsidRPr="00E81A5B"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 xml:space="preserve"> </w:t>
            </w:r>
            <w:r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>07/2022</w:t>
            </w:r>
          </w:p>
          <w:p w14:paraId="501D4F21" w14:textId="77777777" w:rsidR="00F82E02" w:rsidRPr="00F82E02" w:rsidRDefault="00F82E02" w:rsidP="00F82E02">
            <w:pPr>
              <w:pStyle w:val="documentskn-mli4dispBlock"/>
              <w:pBdr>
                <w:left w:val="none" w:sz="0" w:space="15" w:color="auto"/>
              </w:pBdr>
              <w:ind w:left="300"/>
              <w:rPr>
                <w:rStyle w:val="span"/>
                <w:rFonts w:ascii="Source Sans Pro" w:eastAsia="PT Sans" w:hAnsi="Source Sans Pro" w:cs="PT Sans"/>
                <w:color w:val="000000"/>
                <w:sz w:val="20"/>
                <w:szCs w:val="20"/>
                <w:lang w:val="en-AU"/>
              </w:rPr>
            </w:pPr>
          </w:p>
          <w:p w14:paraId="0F7197EE" w14:textId="77777777" w:rsidR="00F82E02" w:rsidRPr="00F82E02" w:rsidRDefault="00F82E02" w:rsidP="00F82E02">
            <w:pPr>
              <w:pStyle w:val="p"/>
              <w:rPr>
                <w:rStyle w:val="span"/>
                <w:rFonts w:ascii="Source Sans Pro" w:eastAsia="PT Sans" w:hAnsi="Source Sans Pro" w:cs="PT Sans"/>
                <w:color w:val="46464E"/>
                <w:sz w:val="20"/>
                <w:szCs w:val="20"/>
                <w:lang w:val="en-AU"/>
              </w:rPr>
            </w:pPr>
            <w:r w:rsidRPr="00F82E02">
              <w:rPr>
                <w:rStyle w:val="span"/>
                <w:rFonts w:ascii="Source Sans Pro" w:eastAsia="PT Sans" w:hAnsi="Source Sans Pro" w:cs="PT Sans"/>
                <w:color w:val="46464E"/>
                <w:sz w:val="20"/>
                <w:szCs w:val="20"/>
                <w:lang w:val="en-AU"/>
              </w:rPr>
              <w:t xml:space="preserve">A comprehensive role that involved working at all stations of the restaurant, including customer service/sales, food preparations, packaging and delivery and general administration work. </w:t>
            </w:r>
          </w:p>
          <w:p w14:paraId="5E8D6733" w14:textId="77777777" w:rsidR="00F82E02" w:rsidRPr="00F82E02" w:rsidRDefault="00F82E02" w:rsidP="00F82E02">
            <w:pPr>
              <w:pStyle w:val="p"/>
              <w:rPr>
                <w:rStyle w:val="u"/>
                <w:rFonts w:ascii="Source Sans Pro" w:eastAsia="PT Sans" w:hAnsi="Source Sans Pro" w:cs="PT Sans"/>
                <w:color w:val="46464E"/>
                <w:sz w:val="20"/>
                <w:szCs w:val="20"/>
                <w:u w:val="single" w:color="46464E"/>
                <w:lang w:val="en-AU"/>
              </w:rPr>
            </w:pPr>
          </w:p>
          <w:p w14:paraId="52E436B3" w14:textId="4FC548F9" w:rsidR="00F82E02" w:rsidRPr="00F82E02" w:rsidRDefault="00F82E02" w:rsidP="00F82E02">
            <w:pPr>
              <w:pStyle w:val="p"/>
              <w:rPr>
                <w:rStyle w:val="span"/>
                <w:rFonts w:ascii="Source Sans Pro" w:eastAsia="PT Sans" w:hAnsi="Source Sans Pro" w:cs="PT Sans"/>
                <w:color w:val="46464E"/>
                <w:sz w:val="20"/>
                <w:szCs w:val="20"/>
                <w:lang w:val="en-AU"/>
              </w:rPr>
            </w:pPr>
            <w:r w:rsidRPr="00F82E02">
              <w:rPr>
                <w:rStyle w:val="u"/>
                <w:rFonts w:ascii="Source Sans Pro" w:eastAsia="PT Sans" w:hAnsi="Source Sans Pro" w:cs="PT Sans"/>
                <w:color w:val="46464E"/>
                <w:sz w:val="20"/>
                <w:szCs w:val="20"/>
                <w:u w:val="single" w:color="46464E"/>
                <w:lang w:val="en-AU"/>
              </w:rPr>
              <w:t>Achievements and Contributions</w:t>
            </w:r>
          </w:p>
          <w:p w14:paraId="181349AC" w14:textId="77777777" w:rsidR="00F82E02" w:rsidRPr="00F82E02" w:rsidRDefault="00F82E02" w:rsidP="00F82E02">
            <w:pPr>
              <w:pStyle w:val="divdocumentulli"/>
              <w:numPr>
                <w:ilvl w:val="0"/>
                <w:numId w:val="6"/>
              </w:numPr>
              <w:pBdr>
                <w:left w:val="none" w:sz="0" w:space="0" w:color="auto"/>
              </w:pBdr>
              <w:spacing w:line="240" w:lineRule="atLeast"/>
              <w:ind w:left="500" w:hanging="183"/>
              <w:rPr>
                <w:rStyle w:val="span"/>
                <w:rFonts w:ascii="Source Sans Pro" w:eastAsia="PT Sans" w:hAnsi="Source Sans Pro" w:cs="PT Sans"/>
                <w:color w:val="46464E"/>
                <w:sz w:val="20"/>
                <w:szCs w:val="20"/>
                <w:lang w:val="en-AU"/>
              </w:rPr>
            </w:pPr>
            <w:r w:rsidRPr="00F82E02">
              <w:rPr>
                <w:rStyle w:val="span"/>
                <w:rFonts w:ascii="Source Sans Pro" w:eastAsia="PT Sans" w:hAnsi="Source Sans Pro" w:cs="PT Sans"/>
                <w:i/>
                <w:iCs/>
                <w:color w:val="46464E"/>
                <w:sz w:val="20"/>
                <w:szCs w:val="20"/>
                <w:lang w:val="en-AU"/>
              </w:rPr>
              <w:t>Customer Service</w:t>
            </w:r>
            <w:r w:rsidRPr="00F82E02">
              <w:rPr>
                <w:rStyle w:val="span"/>
                <w:rFonts w:ascii="Source Sans Pro" w:eastAsia="PT Sans" w:hAnsi="Source Sans Pro" w:cs="PT Sans"/>
                <w:color w:val="46464E"/>
                <w:sz w:val="20"/>
                <w:szCs w:val="20"/>
                <w:lang w:val="en-AU"/>
              </w:rPr>
              <w:t>: assisting customers with all their requirements. Ensuring that any ad hoc requests were correctly captured and serviced to the best our abilities.</w:t>
            </w:r>
          </w:p>
          <w:p w14:paraId="36FDFA64" w14:textId="77777777" w:rsidR="00F82E02" w:rsidRPr="00F82E02" w:rsidRDefault="00F82E02" w:rsidP="00F82E02">
            <w:pPr>
              <w:pStyle w:val="divdocumentulli"/>
              <w:numPr>
                <w:ilvl w:val="0"/>
                <w:numId w:val="6"/>
              </w:numPr>
              <w:pBdr>
                <w:left w:val="none" w:sz="0" w:space="0" w:color="auto"/>
              </w:pBdr>
              <w:spacing w:line="240" w:lineRule="atLeast"/>
              <w:ind w:left="500" w:hanging="183"/>
              <w:rPr>
                <w:rStyle w:val="span"/>
                <w:rFonts w:ascii="Source Sans Pro" w:eastAsia="PT Sans" w:hAnsi="Source Sans Pro" w:cs="PT Sans"/>
                <w:color w:val="46464E"/>
                <w:sz w:val="20"/>
                <w:szCs w:val="20"/>
                <w:lang w:val="en-AU"/>
              </w:rPr>
            </w:pPr>
            <w:r w:rsidRPr="00F82E02">
              <w:rPr>
                <w:rStyle w:val="span"/>
                <w:rFonts w:ascii="Source Sans Pro" w:eastAsia="PT Sans" w:hAnsi="Source Sans Pro" w:cs="PT Sans"/>
                <w:i/>
                <w:iCs/>
                <w:color w:val="46464E"/>
                <w:sz w:val="20"/>
                <w:szCs w:val="20"/>
                <w:lang w:val="en-AU"/>
              </w:rPr>
              <w:t>Coordination</w:t>
            </w:r>
            <w:r w:rsidRPr="00F82E02">
              <w:rPr>
                <w:rStyle w:val="span"/>
                <w:rFonts w:ascii="Source Sans Pro" w:eastAsia="PT Sans" w:hAnsi="Source Sans Pro" w:cs="PT Sans"/>
                <w:color w:val="46464E"/>
                <w:sz w:val="20"/>
                <w:szCs w:val="20"/>
                <w:lang w:val="en-AU"/>
              </w:rPr>
              <w:t>: being the centre of communication between several stations and ensuring harmony to stick to timelines.</w:t>
            </w:r>
          </w:p>
          <w:p w14:paraId="487B9CED" w14:textId="77777777" w:rsidR="00F82E02" w:rsidRPr="00F82E02" w:rsidRDefault="00F82E02" w:rsidP="00F82E02">
            <w:pPr>
              <w:pStyle w:val="divdocumentulli"/>
              <w:numPr>
                <w:ilvl w:val="0"/>
                <w:numId w:val="6"/>
              </w:numPr>
              <w:pBdr>
                <w:left w:val="none" w:sz="0" w:space="0" w:color="auto"/>
              </w:pBdr>
              <w:spacing w:line="240" w:lineRule="atLeast"/>
              <w:ind w:left="500" w:hanging="183"/>
              <w:rPr>
                <w:rStyle w:val="span"/>
                <w:rFonts w:ascii="Source Sans Pro" w:eastAsia="PT Sans" w:hAnsi="Source Sans Pro" w:cs="PT Sans"/>
                <w:color w:val="46464E"/>
                <w:sz w:val="20"/>
                <w:szCs w:val="20"/>
                <w:lang w:val="en-AU"/>
              </w:rPr>
            </w:pPr>
            <w:r w:rsidRPr="00F82E02">
              <w:rPr>
                <w:rStyle w:val="span"/>
                <w:rFonts w:ascii="Source Sans Pro" w:eastAsia="PT Sans" w:hAnsi="Source Sans Pro" w:cs="PT Sans"/>
                <w:i/>
                <w:iCs/>
                <w:color w:val="46464E"/>
                <w:sz w:val="20"/>
                <w:szCs w:val="20"/>
                <w:lang w:val="en-AU"/>
              </w:rPr>
              <w:t>Stock Receipt</w:t>
            </w:r>
            <w:r w:rsidRPr="00F82E02">
              <w:rPr>
                <w:rStyle w:val="span"/>
                <w:rFonts w:ascii="Source Sans Pro" w:eastAsia="PT Sans" w:hAnsi="Source Sans Pro" w:cs="PT Sans"/>
                <w:color w:val="46464E"/>
                <w:sz w:val="20"/>
                <w:szCs w:val="20"/>
                <w:lang w:val="en-AU"/>
              </w:rPr>
              <w:t>:</w:t>
            </w:r>
            <w:r w:rsidRPr="00F82E02">
              <w:rPr>
                <w:rStyle w:val="span"/>
                <w:rFonts w:ascii="Source Sans Pro" w:eastAsia="PT Sans" w:hAnsi="Source Sans Pro" w:cs="PT Sans"/>
                <w:i/>
                <w:iCs/>
                <w:color w:val="46464E"/>
                <w:sz w:val="20"/>
                <w:szCs w:val="20"/>
                <w:lang w:val="en-AU"/>
              </w:rPr>
              <w:t xml:space="preserve"> </w:t>
            </w:r>
            <w:r w:rsidRPr="00F82E02">
              <w:rPr>
                <w:rStyle w:val="span"/>
                <w:rFonts w:ascii="Source Sans Pro" w:eastAsia="PT Sans" w:hAnsi="Source Sans Pro" w:cs="PT Sans"/>
                <w:color w:val="46464E"/>
                <w:sz w:val="20"/>
                <w:szCs w:val="20"/>
                <w:lang w:val="en-AU"/>
              </w:rPr>
              <w:t>Assisting in stock maintenance and where required I was entrusted to place order and coordinate delivery when necessary.</w:t>
            </w:r>
          </w:p>
          <w:p w14:paraId="49401EB1" w14:textId="77777777" w:rsidR="00F82E02" w:rsidRPr="00F82E02" w:rsidRDefault="00F82E02" w:rsidP="00F82E02">
            <w:pPr>
              <w:pStyle w:val="divdocumentulli"/>
              <w:numPr>
                <w:ilvl w:val="0"/>
                <w:numId w:val="6"/>
              </w:numPr>
              <w:pBdr>
                <w:left w:val="none" w:sz="0" w:space="0" w:color="auto"/>
              </w:pBdr>
              <w:spacing w:line="240" w:lineRule="atLeast"/>
              <w:ind w:left="500" w:hanging="183"/>
              <w:rPr>
                <w:rStyle w:val="span"/>
                <w:rFonts w:ascii="Source Sans Pro" w:eastAsia="PT Sans" w:hAnsi="Source Sans Pro" w:cs="PT Sans"/>
                <w:color w:val="46464E"/>
                <w:sz w:val="20"/>
                <w:szCs w:val="20"/>
                <w:lang w:val="en-AU"/>
              </w:rPr>
            </w:pPr>
            <w:r w:rsidRPr="00F82E02">
              <w:rPr>
                <w:rStyle w:val="span"/>
                <w:rFonts w:ascii="Source Sans Pro" w:eastAsia="PT Sans" w:hAnsi="Source Sans Pro" w:cs="PT Sans"/>
                <w:i/>
                <w:iCs/>
                <w:color w:val="46464E"/>
                <w:sz w:val="20"/>
                <w:szCs w:val="20"/>
                <w:lang w:val="en-AU"/>
              </w:rPr>
              <w:t>Sales Reconciliations</w:t>
            </w:r>
            <w:r w:rsidRPr="00F82E02">
              <w:rPr>
                <w:rStyle w:val="span"/>
                <w:rFonts w:ascii="Source Sans Pro" w:eastAsia="PT Sans" w:hAnsi="Source Sans Pro" w:cs="PT Sans"/>
                <w:color w:val="46464E"/>
                <w:sz w:val="20"/>
                <w:szCs w:val="20"/>
                <w:lang w:val="en-AU"/>
              </w:rPr>
              <w:t>: Assisted shift supervisor with reconciliation of ad hoc and daily sales transactions.</w:t>
            </w:r>
          </w:p>
          <w:p w14:paraId="779E8229" w14:textId="0F10E58E" w:rsidR="003952E1" w:rsidRPr="00E81A5B" w:rsidRDefault="003952E1" w:rsidP="00264CD7">
            <w:pPr>
              <w:pStyle w:val="paddingdiv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</w:p>
          <w:p w14:paraId="16F452D0" w14:textId="77777777" w:rsidR="003952E1" w:rsidRPr="00E81A5B" w:rsidRDefault="00000000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lang w:val="en-AU"/>
              </w:rPr>
            </w:pPr>
            <w:r w:rsidRPr="00E81A5B"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lang w:val="en-AU"/>
              </w:rPr>
              <w:t>Languages</w:t>
            </w:r>
          </w:p>
          <w:tbl>
            <w:tblPr>
              <w:tblStyle w:val="left-boxlangSeclnggpara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165"/>
              <w:gridCol w:w="300"/>
              <w:gridCol w:w="3165"/>
            </w:tblGrid>
            <w:tr w:rsidR="003952E1" w:rsidRPr="00E81A5B" w14:paraId="5435213A" w14:textId="77777777">
              <w:tc>
                <w:tcPr>
                  <w:tcW w:w="316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619A90A" w14:textId="77777777" w:rsidR="003952E1" w:rsidRPr="00E81A5B" w:rsidRDefault="00000000">
                  <w:pPr>
                    <w:pStyle w:val="documentlangSecparagraphfield"/>
                    <w:spacing w:line="300" w:lineRule="atLeast"/>
                    <w:rPr>
                      <w:rStyle w:val="divdocumentlangSecdivparagraph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documentlangSecfieldany"/>
                      <w:rFonts w:ascii="Source Sans Pro" w:eastAsia="Source Sans Pro" w:hAnsi="Source Sans Pro" w:cs="Source Sans Pro"/>
                      <w:b/>
                      <w:bCs/>
                      <w:color w:val="4A4A4A"/>
                      <w:sz w:val="20"/>
                      <w:szCs w:val="20"/>
                      <w:lang w:val="en-AU"/>
                    </w:rPr>
                    <w:t>English</w:t>
                  </w:r>
                  <w:r w:rsidRPr="00E81A5B">
                    <w:rPr>
                      <w:rStyle w:val="documentlangSecfieldany"/>
                      <w:rFonts w:ascii="Source Sans Pro" w:eastAsia="Source Sans Pro" w:hAnsi="Source Sans Pro" w:cs="Source Sans Pro"/>
                      <w:vanish/>
                      <w:color w:val="4A4A4A"/>
                      <w:sz w:val="20"/>
                      <w:szCs w:val="20"/>
                      <w:lang w:val="en-AU"/>
                    </w:rPr>
                    <w:t>:</w:t>
                  </w:r>
                </w:p>
                <w:p w14:paraId="1176B64F" w14:textId="77777777" w:rsidR="003952E1" w:rsidRPr="00E81A5B" w:rsidRDefault="00000000">
                  <w:pPr>
                    <w:pStyle w:val="documentsliced-rect"/>
                    <w:spacing w:before="100" w:line="120" w:lineRule="exact"/>
                    <w:rPr>
                      <w:rStyle w:val="divdocumentlangSecdivparagraph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divdocumentlangSecdivparagraph"/>
                      <w:rFonts w:ascii="Source Sans Pro" w:eastAsia="Source Sans Pro" w:hAnsi="Source Sans Pro" w:cs="Source Sans Pro"/>
                      <w:noProof/>
                      <w:color w:val="4A4A4A"/>
                      <w:sz w:val="20"/>
                      <w:szCs w:val="20"/>
                      <w:lang w:val="en-AU"/>
                    </w:rPr>
                    <w:drawing>
                      <wp:inline distT="0" distB="0" distL="0" distR="0" wp14:anchorId="1D7315B4" wp14:editId="63145E80">
                        <wp:extent cx="2017435" cy="76775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7435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3CA7BA" w14:textId="77777777" w:rsidR="003952E1" w:rsidRPr="00E81A5B" w:rsidRDefault="00000000">
                  <w:pPr>
                    <w:pStyle w:val="documentlangSecparagraphfield"/>
                    <w:spacing w:line="250" w:lineRule="exact"/>
                    <w:rPr>
                      <w:rStyle w:val="divdocumentlangSecdivparagraph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documentlangSecfieldany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  <w:t>Native or Bilingual</w:t>
                  </w:r>
                </w:p>
              </w:tc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BFB58CC" w14:textId="77777777" w:rsidR="003952E1" w:rsidRPr="00E81A5B" w:rsidRDefault="003952E1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316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48A55DD" w14:textId="77777777" w:rsidR="003952E1" w:rsidRPr="00E81A5B" w:rsidRDefault="00000000">
                  <w:pPr>
                    <w:pStyle w:val="documentlangSecparagraphfield"/>
                    <w:spacing w:line="300" w:lineRule="atLeast"/>
                    <w:rPr>
                      <w:rStyle w:val="divdocumentlangSecdivparagraph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documentlangSecfieldany"/>
                      <w:rFonts w:ascii="Source Sans Pro" w:eastAsia="Source Sans Pro" w:hAnsi="Source Sans Pro" w:cs="Source Sans Pro"/>
                      <w:b/>
                      <w:bCs/>
                      <w:color w:val="4A4A4A"/>
                      <w:sz w:val="20"/>
                      <w:szCs w:val="20"/>
                      <w:lang w:val="en-AU"/>
                    </w:rPr>
                    <w:t>Hindi</w:t>
                  </w:r>
                  <w:r w:rsidRPr="00E81A5B">
                    <w:rPr>
                      <w:rStyle w:val="documentlangSecfieldany"/>
                      <w:rFonts w:ascii="Source Sans Pro" w:eastAsia="Source Sans Pro" w:hAnsi="Source Sans Pro" w:cs="Source Sans Pro"/>
                      <w:vanish/>
                      <w:color w:val="4A4A4A"/>
                      <w:sz w:val="20"/>
                      <w:szCs w:val="20"/>
                      <w:lang w:val="en-AU"/>
                    </w:rPr>
                    <w:t>:</w:t>
                  </w:r>
                </w:p>
                <w:p w14:paraId="3A0CCB43" w14:textId="77777777" w:rsidR="003952E1" w:rsidRPr="00E81A5B" w:rsidRDefault="00000000">
                  <w:pPr>
                    <w:pStyle w:val="documentsliced-rect"/>
                    <w:spacing w:before="100" w:line="120" w:lineRule="exact"/>
                    <w:rPr>
                      <w:rStyle w:val="divdocumentlangSecdivparagraph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divdocumentlangSecdivparagraph"/>
                      <w:rFonts w:ascii="Source Sans Pro" w:eastAsia="Source Sans Pro" w:hAnsi="Source Sans Pro" w:cs="Source Sans Pro"/>
                      <w:noProof/>
                      <w:color w:val="4A4A4A"/>
                      <w:sz w:val="20"/>
                      <w:szCs w:val="20"/>
                      <w:lang w:val="en-AU"/>
                    </w:rPr>
                    <w:drawing>
                      <wp:inline distT="0" distB="0" distL="0" distR="0" wp14:anchorId="1F7A329D" wp14:editId="2DF469E8">
                        <wp:extent cx="2017435" cy="76775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7435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DEAA3A" w14:textId="77777777" w:rsidR="003952E1" w:rsidRPr="00E81A5B" w:rsidRDefault="00000000">
                  <w:pPr>
                    <w:pStyle w:val="documentlangSecparagraphfield"/>
                    <w:spacing w:line="250" w:lineRule="exact"/>
                    <w:rPr>
                      <w:rStyle w:val="divdocumentlangSecdivparagraph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documentlangSecfieldany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  <w:t>Native or Bilingual</w:t>
                  </w:r>
                </w:p>
              </w:tc>
            </w:tr>
            <w:tr w:rsidR="003952E1" w:rsidRPr="00E81A5B" w14:paraId="54E666D3" w14:textId="77777777">
              <w:tc>
                <w:tcPr>
                  <w:tcW w:w="3165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54883B7" w14:textId="77777777" w:rsidR="003952E1" w:rsidRPr="00E81A5B" w:rsidRDefault="00000000">
                  <w:pPr>
                    <w:pStyle w:val="documentlangSecparagraphfield"/>
                    <w:spacing w:line="300" w:lineRule="atLeast"/>
                    <w:rPr>
                      <w:rStyle w:val="divdocumentlangSecdivparagraph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documentlangSecfieldany"/>
                      <w:rFonts w:ascii="Source Sans Pro" w:eastAsia="Source Sans Pro" w:hAnsi="Source Sans Pro" w:cs="Source Sans Pro"/>
                      <w:b/>
                      <w:bCs/>
                      <w:color w:val="4A4A4A"/>
                      <w:sz w:val="20"/>
                      <w:szCs w:val="20"/>
                      <w:lang w:val="en-AU"/>
                    </w:rPr>
                    <w:t>Gujarati</w:t>
                  </w:r>
                  <w:r w:rsidRPr="00E81A5B">
                    <w:rPr>
                      <w:rStyle w:val="documentlangSecfieldany"/>
                      <w:rFonts w:ascii="Source Sans Pro" w:eastAsia="Source Sans Pro" w:hAnsi="Source Sans Pro" w:cs="Source Sans Pro"/>
                      <w:vanish/>
                      <w:color w:val="4A4A4A"/>
                      <w:sz w:val="20"/>
                      <w:szCs w:val="20"/>
                      <w:lang w:val="en-AU"/>
                    </w:rPr>
                    <w:t>:</w:t>
                  </w:r>
                </w:p>
                <w:p w14:paraId="19F1CE90" w14:textId="77777777" w:rsidR="003952E1" w:rsidRPr="00E81A5B" w:rsidRDefault="00000000">
                  <w:pPr>
                    <w:pStyle w:val="documentsliced-rect"/>
                    <w:spacing w:before="100" w:line="120" w:lineRule="exact"/>
                    <w:rPr>
                      <w:rStyle w:val="divdocumentlangSecdivparagraph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divdocumentlangSecdivparagraph"/>
                      <w:rFonts w:ascii="Source Sans Pro" w:eastAsia="Source Sans Pro" w:hAnsi="Source Sans Pro" w:cs="Source Sans Pro"/>
                      <w:noProof/>
                      <w:color w:val="4A4A4A"/>
                      <w:sz w:val="20"/>
                      <w:szCs w:val="20"/>
                      <w:lang w:val="en-AU"/>
                    </w:rPr>
                    <w:drawing>
                      <wp:inline distT="0" distB="0" distL="0" distR="0" wp14:anchorId="148FBDF4" wp14:editId="6976F6DB">
                        <wp:extent cx="2017435" cy="76775"/>
                        <wp:effectExtent l="0" t="0" r="0" b="0"/>
                        <wp:docPr id="100007" name="Picture 1000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7435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8E1DF0" w14:textId="77777777" w:rsidR="003952E1" w:rsidRPr="00E81A5B" w:rsidRDefault="00000000">
                  <w:pPr>
                    <w:pStyle w:val="documentlangSecparagraphfield"/>
                    <w:spacing w:line="250" w:lineRule="exact"/>
                    <w:rPr>
                      <w:rStyle w:val="divdocumentlangSecdivparagraph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documentlangSecfieldany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  <w:t>Native or Bilingual</w:t>
                  </w:r>
                </w:p>
              </w:tc>
              <w:tc>
                <w:tcPr>
                  <w:tcW w:w="30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31F5FCC" w14:textId="77777777" w:rsidR="003952E1" w:rsidRPr="00E81A5B" w:rsidRDefault="003952E1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3165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5AAE643" w14:textId="77777777" w:rsidR="003952E1" w:rsidRPr="00E81A5B" w:rsidRDefault="00000000">
                  <w:pPr>
                    <w:pStyle w:val="documentlangSecparagraphfield"/>
                    <w:spacing w:line="300" w:lineRule="atLeast"/>
                    <w:rPr>
                      <w:rStyle w:val="divdocumentlangSecdivparagraph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documentlangSecfieldany"/>
                      <w:rFonts w:ascii="Source Sans Pro" w:eastAsia="Source Sans Pro" w:hAnsi="Source Sans Pro" w:cs="Source Sans Pro"/>
                      <w:b/>
                      <w:bCs/>
                      <w:color w:val="4A4A4A"/>
                      <w:sz w:val="20"/>
                      <w:szCs w:val="20"/>
                      <w:lang w:val="en-AU"/>
                    </w:rPr>
                    <w:t>Marathi</w:t>
                  </w:r>
                  <w:r w:rsidRPr="00E81A5B">
                    <w:rPr>
                      <w:rStyle w:val="documentlangSecfieldany"/>
                      <w:rFonts w:ascii="Source Sans Pro" w:eastAsia="Source Sans Pro" w:hAnsi="Source Sans Pro" w:cs="Source Sans Pro"/>
                      <w:vanish/>
                      <w:color w:val="4A4A4A"/>
                      <w:sz w:val="20"/>
                      <w:szCs w:val="20"/>
                      <w:lang w:val="en-AU"/>
                    </w:rPr>
                    <w:t>:</w:t>
                  </w:r>
                </w:p>
                <w:p w14:paraId="085040F4" w14:textId="77777777" w:rsidR="003952E1" w:rsidRPr="00E81A5B" w:rsidRDefault="00000000">
                  <w:pPr>
                    <w:pStyle w:val="documentsliced-rect"/>
                    <w:spacing w:before="100" w:line="120" w:lineRule="exact"/>
                    <w:rPr>
                      <w:rStyle w:val="divdocumentlangSecdivparagraph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divdocumentlangSecdivparagraph"/>
                      <w:rFonts w:ascii="Source Sans Pro" w:eastAsia="Source Sans Pro" w:hAnsi="Source Sans Pro" w:cs="Source Sans Pro"/>
                      <w:noProof/>
                      <w:color w:val="4A4A4A"/>
                      <w:sz w:val="20"/>
                      <w:szCs w:val="20"/>
                      <w:lang w:val="en-AU"/>
                    </w:rPr>
                    <w:drawing>
                      <wp:inline distT="0" distB="0" distL="0" distR="0" wp14:anchorId="13E918C3" wp14:editId="7067A536">
                        <wp:extent cx="2017435" cy="76775"/>
                        <wp:effectExtent l="0" t="0" r="0" b="0"/>
                        <wp:docPr id="100009" name="Picture 10000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7435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9D8955A" w14:textId="77777777" w:rsidR="003952E1" w:rsidRPr="00E81A5B" w:rsidRDefault="00000000">
                  <w:pPr>
                    <w:pStyle w:val="documentlangSecparagraphfield"/>
                    <w:spacing w:line="250" w:lineRule="exact"/>
                    <w:rPr>
                      <w:rStyle w:val="divdocumentlangSecdivparagraph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documentlangSecfieldany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  <w:t>Native or Bilingual</w:t>
                  </w:r>
                </w:p>
              </w:tc>
            </w:tr>
            <w:tr w:rsidR="003952E1" w:rsidRPr="00E81A5B" w14:paraId="2D8DD293" w14:textId="77777777">
              <w:trPr>
                <w:gridAfter w:val="2"/>
                <w:wAfter w:w="720" w:type="dxa"/>
              </w:trPr>
              <w:tc>
                <w:tcPr>
                  <w:tcW w:w="3165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6039148" w14:textId="77777777" w:rsidR="003952E1" w:rsidRPr="00E81A5B" w:rsidRDefault="00000000">
                  <w:pPr>
                    <w:pStyle w:val="documentlangSecparagraphfield"/>
                    <w:spacing w:line="300" w:lineRule="atLeast"/>
                    <w:rPr>
                      <w:rStyle w:val="divdocumentlangSecdivparagraph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documentlangSecfieldany"/>
                      <w:rFonts w:ascii="Source Sans Pro" w:eastAsia="Source Sans Pro" w:hAnsi="Source Sans Pro" w:cs="Source Sans Pro"/>
                      <w:b/>
                      <w:bCs/>
                      <w:color w:val="4A4A4A"/>
                      <w:sz w:val="20"/>
                      <w:szCs w:val="20"/>
                      <w:lang w:val="en-AU"/>
                    </w:rPr>
                    <w:t>French</w:t>
                  </w:r>
                  <w:r w:rsidRPr="00E81A5B">
                    <w:rPr>
                      <w:rStyle w:val="documentlangSecfieldany"/>
                      <w:rFonts w:ascii="Source Sans Pro" w:eastAsia="Source Sans Pro" w:hAnsi="Source Sans Pro" w:cs="Source Sans Pro"/>
                      <w:vanish/>
                      <w:color w:val="4A4A4A"/>
                      <w:sz w:val="20"/>
                      <w:szCs w:val="20"/>
                      <w:lang w:val="en-AU"/>
                    </w:rPr>
                    <w:t>:</w:t>
                  </w:r>
                </w:p>
                <w:p w14:paraId="71E94ED2" w14:textId="77777777" w:rsidR="003952E1" w:rsidRPr="00E81A5B" w:rsidRDefault="00000000">
                  <w:pPr>
                    <w:pStyle w:val="documentsliced-rect"/>
                    <w:spacing w:before="100" w:line="120" w:lineRule="exact"/>
                    <w:rPr>
                      <w:rStyle w:val="divdocumentlangSecdivparagraph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divdocumentlangSecdivparagraph"/>
                      <w:rFonts w:ascii="Source Sans Pro" w:eastAsia="Source Sans Pro" w:hAnsi="Source Sans Pro" w:cs="Source Sans Pro"/>
                      <w:noProof/>
                      <w:color w:val="4A4A4A"/>
                      <w:sz w:val="20"/>
                      <w:szCs w:val="20"/>
                      <w:lang w:val="en-AU"/>
                    </w:rPr>
                    <w:drawing>
                      <wp:inline distT="0" distB="0" distL="0" distR="0" wp14:anchorId="533A078B" wp14:editId="74405428">
                        <wp:extent cx="2017435" cy="76775"/>
                        <wp:effectExtent l="0" t="0" r="0" b="0"/>
                        <wp:docPr id="100011" name="Picture 1000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7435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81BC10" w14:textId="77777777" w:rsidR="003952E1" w:rsidRPr="00E81A5B" w:rsidRDefault="00000000">
                  <w:pPr>
                    <w:pStyle w:val="documentlangSecparagraphfield"/>
                    <w:spacing w:line="250" w:lineRule="exact"/>
                    <w:rPr>
                      <w:rStyle w:val="divdocumentlangSecdivparagraph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documentlangSecfieldany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  <w:t>Limited Working</w:t>
                  </w:r>
                </w:p>
                <w:p w14:paraId="72186955" w14:textId="77777777" w:rsidR="003952E1" w:rsidRPr="00E81A5B" w:rsidRDefault="003952E1">
                  <w:pPr>
                    <w:pStyle w:val="divdocumentlangSecdivparagraphParagraph"/>
                    <w:spacing w:line="20" w:lineRule="atLeast"/>
                    <w:textAlignment w:val="auto"/>
                    <w:rPr>
                      <w:rStyle w:val="divdocumentlangSecdivparagraph"/>
                      <w:rFonts w:ascii="Source Sans Pro" w:eastAsia="Source Sans Pro" w:hAnsi="Source Sans Pro" w:cs="Source Sans Pro"/>
                      <w:color w:val="4A4A4A"/>
                      <w:sz w:val="2"/>
                      <w:szCs w:val="2"/>
                      <w:lang w:val="en-AU"/>
                    </w:rPr>
                  </w:pPr>
                </w:p>
              </w:tc>
            </w:tr>
          </w:tbl>
          <w:p w14:paraId="41057FEA" w14:textId="77777777" w:rsidR="003952E1" w:rsidRDefault="00000000">
            <w:pPr>
              <w:pStyle w:val="divdocumentsectionlangSecscspdiv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 </w:t>
            </w:r>
          </w:p>
          <w:p w14:paraId="34D40C12" w14:textId="32307308" w:rsidR="00264CD7" w:rsidRPr="00264CD7" w:rsidRDefault="00264CD7" w:rsidP="00264CD7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lang w:val="en-AU"/>
              </w:rPr>
            </w:pPr>
            <w:r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lang w:val="en-AU"/>
              </w:rPr>
              <w:t>REFERENCES</w:t>
            </w:r>
          </w:p>
        </w:tc>
        <w:tc>
          <w:tcPr>
            <w:tcW w:w="3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5DFF0FF" w14:textId="77777777" w:rsidR="003952E1" w:rsidRPr="00E81A5B" w:rsidRDefault="003952E1">
            <w:pPr>
              <w:pStyle w:val="leftboxrightpaddingcellParagraph"/>
              <w:spacing w:line="300" w:lineRule="atLeast"/>
              <w:textAlignment w:val="auto"/>
              <w:rPr>
                <w:rStyle w:val="leftboxrightpaddingcell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</w:p>
        </w:tc>
        <w:tc>
          <w:tcPr>
            <w:tcW w:w="310" w:type="dxa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B2D340A" w14:textId="77777777" w:rsidR="003952E1" w:rsidRPr="00E81A5B" w:rsidRDefault="003952E1">
            <w:pPr>
              <w:pStyle w:val="leftboxrightpaddingcellParagraph"/>
              <w:spacing w:line="300" w:lineRule="atLeast"/>
              <w:textAlignment w:val="auto"/>
              <w:rPr>
                <w:rStyle w:val="leftboxrightpaddingcell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</w:p>
        </w:tc>
        <w:tc>
          <w:tcPr>
            <w:tcW w:w="3750" w:type="dxa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address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30"/>
              <w:gridCol w:w="3320"/>
            </w:tblGrid>
            <w:tr w:rsidR="003952E1" w:rsidRPr="00E81A5B" w14:paraId="1180CC54" w14:textId="77777777">
              <w:trPr>
                <w:trHeight w:val="280"/>
              </w:trPr>
              <w:tc>
                <w:tcPr>
                  <w:tcW w:w="430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0322F76" w14:textId="77777777" w:rsidR="003952E1" w:rsidRPr="00E81A5B" w:rsidRDefault="00000000">
                  <w:pPr>
                    <w:rPr>
                      <w:rStyle w:val="right-box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shd w:val="clear" w:color="auto" w:fill="auto"/>
                      <w:lang w:val="en-AU"/>
                    </w:rPr>
                  </w:pPr>
                  <w:r w:rsidRPr="00E81A5B">
                    <w:rPr>
                      <w:rStyle w:val="right-box"/>
                      <w:rFonts w:ascii="Source Sans Pro" w:eastAsia="Source Sans Pro" w:hAnsi="Source Sans Pro" w:cs="Source Sans Pro"/>
                      <w:noProof/>
                      <w:color w:val="4A4A4A"/>
                      <w:sz w:val="20"/>
                      <w:szCs w:val="20"/>
                      <w:shd w:val="clear" w:color="auto" w:fill="auto"/>
                      <w:lang w:val="en-AU"/>
                    </w:rPr>
                    <w:drawing>
                      <wp:inline distT="0" distB="0" distL="0" distR="0" wp14:anchorId="62E97B9D" wp14:editId="32382441">
                        <wp:extent cx="140148" cy="102158"/>
                        <wp:effectExtent l="0" t="0" r="0" b="0"/>
                        <wp:docPr id="100013" name="Picture 1000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8" cy="102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20" w:type="dxa"/>
                  <w:tcMar>
                    <w:top w:w="30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14:paraId="305394D0" w14:textId="77777777" w:rsidR="003952E1" w:rsidRPr="00E81A5B" w:rsidRDefault="00000000">
                  <w:pPr>
                    <w:rPr>
                      <w:rStyle w:val="right-box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shd w:val="clear" w:color="auto" w:fill="auto"/>
                      <w:lang w:val="en-AU"/>
                    </w:rPr>
                  </w:pPr>
                  <w:r w:rsidRPr="00E81A5B">
                    <w:rPr>
                      <w:rStyle w:val="span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  <w:t>yashgor11@gmail.com</w:t>
                  </w:r>
                </w:p>
              </w:tc>
            </w:tr>
            <w:tr w:rsidR="003952E1" w:rsidRPr="00E81A5B" w14:paraId="1F8EDA86" w14:textId="77777777">
              <w:trPr>
                <w:trHeight w:val="280"/>
              </w:trPr>
              <w:tc>
                <w:tcPr>
                  <w:tcW w:w="4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52B610D" w14:textId="77777777" w:rsidR="003952E1" w:rsidRPr="00E81A5B" w:rsidRDefault="00000000">
                  <w:pPr>
                    <w:rPr>
                      <w:rStyle w:val="documentaddressiconRowiconTxt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documentaddressiconRowiconTxt"/>
                      <w:rFonts w:ascii="Source Sans Pro" w:eastAsia="Source Sans Pro" w:hAnsi="Source Sans Pro" w:cs="Source Sans Pro"/>
                      <w:noProof/>
                      <w:color w:val="4A4A4A"/>
                      <w:sz w:val="20"/>
                      <w:szCs w:val="20"/>
                      <w:lang w:val="en-AU"/>
                    </w:rPr>
                    <w:drawing>
                      <wp:inline distT="0" distB="0" distL="0" distR="0" wp14:anchorId="2ED3B2DF" wp14:editId="0A81E603">
                        <wp:extent cx="127463" cy="152923"/>
                        <wp:effectExtent l="0" t="0" r="0" b="0"/>
                        <wp:docPr id="100015" name="Picture 1000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63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20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14:paraId="3C36DB7B" w14:textId="1BA1CB88" w:rsidR="003952E1" w:rsidRPr="00E81A5B" w:rsidRDefault="00E81A5B">
                  <w:pPr>
                    <w:rPr>
                      <w:rStyle w:val="documentaddressiconRowiconTxt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span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  <w:t>0</w:t>
                  </w:r>
                  <w:r w:rsidR="00000000" w:rsidRPr="00E81A5B">
                    <w:rPr>
                      <w:rStyle w:val="span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  <w:t>415-244-464</w:t>
                  </w:r>
                  <w:r w:rsidR="00000000" w:rsidRPr="00E81A5B">
                    <w:rPr>
                      <w:rStyle w:val="documentaddressiconRowiconTxt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  <w:t xml:space="preserve"> </w:t>
                  </w:r>
                </w:p>
              </w:tc>
            </w:tr>
            <w:tr w:rsidR="003952E1" w:rsidRPr="00E81A5B" w14:paraId="7BB6A953" w14:textId="77777777">
              <w:trPr>
                <w:trHeight w:val="280"/>
              </w:trPr>
              <w:tc>
                <w:tcPr>
                  <w:tcW w:w="430" w:type="dxa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p w14:paraId="4661FC2E" w14:textId="77777777" w:rsidR="003952E1" w:rsidRPr="00E81A5B" w:rsidRDefault="00000000">
                  <w:pPr>
                    <w:rPr>
                      <w:rStyle w:val="documentaddressiconRowiconTxt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 w:rsidRPr="00E81A5B">
                    <w:rPr>
                      <w:rStyle w:val="documentaddressiconRowiconTxt"/>
                      <w:rFonts w:ascii="Source Sans Pro" w:eastAsia="Source Sans Pro" w:hAnsi="Source Sans Pro" w:cs="Source Sans Pro"/>
                      <w:noProof/>
                      <w:color w:val="4A4A4A"/>
                      <w:sz w:val="20"/>
                      <w:szCs w:val="20"/>
                      <w:lang w:val="en-AU"/>
                    </w:rPr>
                    <w:drawing>
                      <wp:inline distT="0" distB="0" distL="0" distR="0" wp14:anchorId="3461C221" wp14:editId="256138F1">
                        <wp:extent cx="114779" cy="140232"/>
                        <wp:effectExtent l="0" t="0" r="0" b="0"/>
                        <wp:docPr id="100017" name="Picture 1000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779" cy="140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20" w:type="dxa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p w14:paraId="38143EB6" w14:textId="1F63D853" w:rsidR="003952E1" w:rsidRPr="00E81A5B" w:rsidRDefault="00E81A5B">
                  <w:pPr>
                    <w:rPr>
                      <w:rStyle w:val="documentaddressiconRowiconTxt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  <w:t xml:space="preserve">35 Kenmore Rd </w:t>
                  </w:r>
                  <w:r w:rsidR="00000000" w:rsidRPr="00E81A5B">
                    <w:rPr>
                      <w:rStyle w:val="span"/>
                      <w:rFonts w:ascii="Source Sans Pro" w:eastAsia="Source Sans Pro" w:hAnsi="Source Sans Pro" w:cs="Source Sans Pro"/>
                      <w:vanish/>
                      <w:color w:val="4A4A4A"/>
                      <w:sz w:val="20"/>
                      <w:szCs w:val="20"/>
                      <w:lang w:val="en-AU"/>
                    </w:rPr>
                    <w:t>4069, Kenmore, QLD</w:t>
                  </w:r>
                  <w:r w:rsidR="00000000" w:rsidRPr="00E81A5B">
                    <w:rPr>
                      <w:rStyle w:val="documentzipprefix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  <w:t xml:space="preserve"> </w:t>
                  </w:r>
                  <w:r w:rsidR="00000000" w:rsidRPr="00E81A5B">
                    <w:rPr>
                      <w:rStyle w:val="span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  <w:t>Kenmore, QLD</w:t>
                  </w:r>
                  <w:r w:rsidR="00000000" w:rsidRPr="00E81A5B">
                    <w:rPr>
                      <w:rStyle w:val="documentzipsuffix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  <w:t xml:space="preserve"> </w:t>
                  </w:r>
                  <w:r w:rsidR="00000000" w:rsidRPr="00E81A5B">
                    <w:rPr>
                      <w:rStyle w:val="span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  <w:t>4069</w:t>
                  </w:r>
                  <w:r w:rsidR="00000000" w:rsidRPr="00E81A5B">
                    <w:rPr>
                      <w:rStyle w:val="documentzipsuffix"/>
                      <w:rFonts w:ascii="Source Sans Pro" w:eastAsia="Source Sans Pro" w:hAnsi="Source Sans Pro" w:cs="Source Sans Pro"/>
                      <w:color w:val="4A4A4A"/>
                      <w:sz w:val="20"/>
                      <w:szCs w:val="20"/>
                      <w:lang w:val="en-AU"/>
                    </w:rPr>
                    <w:t xml:space="preserve"> </w:t>
                  </w:r>
                </w:p>
              </w:tc>
            </w:tr>
          </w:tbl>
          <w:p w14:paraId="298AD3DC" w14:textId="77777777" w:rsidR="003952E1" w:rsidRPr="00E81A5B" w:rsidRDefault="00000000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  <w:lang w:val="en-AU"/>
              </w:rPr>
            </w:pPr>
            <w:r w:rsidRPr="00E81A5B"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  <w:lang w:val="en-AU"/>
              </w:rPr>
              <w:t>Websites, Portfolios, Profiles</w:t>
            </w:r>
          </w:p>
          <w:p w14:paraId="4DEE5864" w14:textId="38D1054B" w:rsidR="003952E1" w:rsidRPr="00F82E02" w:rsidRDefault="00E81A5B">
            <w:pPr>
              <w:pStyle w:val="divdocument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00" w:lineRule="atLeast"/>
              <w:ind w:left="240" w:hanging="232"/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hyperlink r:id="rId11" w:history="1">
              <w:r w:rsidRPr="00F82E02">
                <w:rPr>
                  <w:rStyle w:val="Hyperlink"/>
                  <w:rFonts w:ascii="Source Sans Pro" w:eastAsia="Source Sans Pro" w:hAnsi="Source Sans Pro" w:cs="Source Sans Pro"/>
                  <w:sz w:val="20"/>
                  <w:szCs w:val="20"/>
                  <w:lang w:val="en-AU"/>
                </w:rPr>
                <w:t>Portfolio</w:t>
              </w:r>
            </w:hyperlink>
          </w:p>
          <w:p w14:paraId="4BC1DA61" w14:textId="45F409A7" w:rsidR="003952E1" w:rsidRPr="00F82E02" w:rsidRDefault="00E81A5B">
            <w:pPr>
              <w:pStyle w:val="divdocumentulli"/>
              <w:numPr>
                <w:ilvl w:val="0"/>
                <w:numId w:val="4"/>
              </w:numPr>
              <w:spacing w:after="400" w:line="300" w:lineRule="atLeast"/>
              <w:ind w:left="240" w:hanging="232"/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hyperlink r:id="rId12" w:history="1">
              <w:r w:rsidRPr="00F82E02">
                <w:rPr>
                  <w:rStyle w:val="Hyperlink"/>
                  <w:rFonts w:ascii="Source Sans Pro" w:eastAsia="Source Sans Pro" w:hAnsi="Source Sans Pro" w:cs="Source Sans Pro"/>
                  <w:sz w:val="20"/>
                  <w:szCs w:val="20"/>
                  <w:lang w:val="en-AU"/>
                </w:rPr>
                <w:t>YouTube Channel</w:t>
              </w:r>
            </w:hyperlink>
          </w:p>
          <w:p w14:paraId="66E3A436" w14:textId="77777777" w:rsidR="003952E1" w:rsidRPr="00E81A5B" w:rsidRDefault="00000000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  <w:lang w:val="en-AU"/>
              </w:rPr>
            </w:pPr>
            <w:r w:rsidRPr="00E81A5B"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  <w:lang w:val="en-AU"/>
              </w:rPr>
              <w:t>Education</w:t>
            </w:r>
          </w:p>
          <w:p w14:paraId="450FEB7E" w14:textId="77777777" w:rsidR="003952E1" w:rsidRDefault="00000000">
            <w:pPr>
              <w:pStyle w:val="paddedline"/>
              <w:spacing w:line="300" w:lineRule="atLeast"/>
              <w:rPr>
                <w:rStyle w:val="txtBold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txtBold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Queensland University of Technology</w:t>
            </w:r>
          </w:p>
          <w:p w14:paraId="77D2E6E5" w14:textId="15E245C9" w:rsidR="00E81A5B" w:rsidRPr="00E81A5B" w:rsidRDefault="00E81A5B">
            <w:pPr>
              <w:pStyle w:val="paddedline"/>
              <w:spacing w:line="300" w:lineRule="atLeast"/>
              <w:rPr>
                <w:rStyle w:val="right-box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>Graduating</w:t>
            </w:r>
            <w:r w:rsidRPr="00E81A5B"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 xml:space="preserve"> in 06/2027</w:t>
            </w:r>
            <w:r w:rsidRPr="00E81A5B">
              <w:rPr>
                <w:rStyle w:val="right-box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shd w:val="clear" w:color="auto" w:fill="auto"/>
                <w:lang w:val="en-AU"/>
              </w:rPr>
              <w:t xml:space="preserve"> </w:t>
            </w:r>
          </w:p>
          <w:p w14:paraId="0ECA0DF4" w14:textId="77777777" w:rsidR="003952E1" w:rsidRPr="00E81A5B" w:rsidRDefault="00000000">
            <w:pPr>
              <w:pStyle w:val="paddedline"/>
              <w:spacing w:line="300" w:lineRule="atLeast"/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Bachelor of Fine Arts (Film, Screen &amp; New Media)</w:t>
            </w:r>
          </w:p>
          <w:p w14:paraId="248C0A79" w14:textId="77777777" w:rsidR="00E81A5B" w:rsidRDefault="00E81A5B">
            <w:pPr>
              <w:pStyle w:val="paddedline"/>
              <w:spacing w:line="300" w:lineRule="atLeast"/>
              <w:rPr>
                <w:rStyle w:val="txtBold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</w:p>
          <w:p w14:paraId="47D0739F" w14:textId="0D843904" w:rsidR="003952E1" w:rsidRDefault="00000000">
            <w:pPr>
              <w:pStyle w:val="paddedline"/>
              <w:spacing w:line="300" w:lineRule="atLeast"/>
              <w:rPr>
                <w:rStyle w:val="txtBold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txtBold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Queensland University of Technology</w:t>
            </w:r>
          </w:p>
          <w:p w14:paraId="171BEE48" w14:textId="1A350FB7" w:rsidR="00E81A5B" w:rsidRPr="00E81A5B" w:rsidRDefault="00E81A5B">
            <w:pPr>
              <w:pStyle w:val="paddedline"/>
              <w:spacing w:line="300" w:lineRule="atLeast"/>
              <w:rPr>
                <w:rStyle w:val="right-box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>Graduating</w:t>
            </w:r>
            <w:r w:rsidRPr="00E81A5B"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 xml:space="preserve"> in 06/2027</w:t>
            </w:r>
            <w:r w:rsidRPr="00E81A5B">
              <w:rPr>
                <w:rStyle w:val="right-box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shd w:val="clear" w:color="auto" w:fill="auto"/>
                <w:lang w:val="en-AU"/>
              </w:rPr>
              <w:t xml:space="preserve"> </w:t>
            </w:r>
          </w:p>
          <w:p w14:paraId="22F07667" w14:textId="77777777" w:rsidR="003952E1" w:rsidRPr="00E81A5B" w:rsidRDefault="00000000">
            <w:pPr>
              <w:pStyle w:val="paddedline"/>
              <w:spacing w:line="300" w:lineRule="atLeast"/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Brisbane, QLD</w:t>
            </w:r>
          </w:p>
          <w:p w14:paraId="7DFB0683" w14:textId="77777777" w:rsidR="003952E1" w:rsidRPr="00E81A5B" w:rsidRDefault="00000000">
            <w:pPr>
              <w:pStyle w:val="paddedline"/>
              <w:spacing w:line="300" w:lineRule="atLeast"/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Bachelor of Law (Honours)</w:t>
            </w:r>
          </w:p>
          <w:p w14:paraId="2235B92A" w14:textId="77777777" w:rsidR="003952E1" w:rsidRPr="00E81A5B" w:rsidRDefault="00000000">
            <w:pPr>
              <w:pStyle w:val="paddedline"/>
              <w:spacing w:before="400" w:line="300" w:lineRule="atLeast"/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 w:rsidRPr="00E81A5B">
              <w:rPr>
                <w:rStyle w:val="txtBold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St Peters Lutheran College</w:t>
            </w:r>
          </w:p>
          <w:p w14:paraId="5BB31319" w14:textId="3D6AF32D" w:rsidR="00E81A5B" w:rsidRPr="00E81A5B" w:rsidRDefault="00E81A5B" w:rsidP="00E81A5B">
            <w:pPr>
              <w:pStyle w:val="paddedline"/>
              <w:spacing w:line="300" w:lineRule="atLeast"/>
              <w:rPr>
                <w:rStyle w:val="right-box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>Graduat</w:t>
            </w:r>
            <w:r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 xml:space="preserve">ed </w:t>
            </w:r>
            <w:r w:rsidRPr="00E81A5B"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>in 202</w:t>
            </w:r>
            <w:r>
              <w:rPr>
                <w:rStyle w:val="span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lang w:val="en-AU"/>
              </w:rPr>
              <w:t>1</w:t>
            </w:r>
            <w:r w:rsidRPr="00E81A5B">
              <w:rPr>
                <w:rStyle w:val="right-box"/>
                <w:rFonts w:ascii="Source Sans Pro" w:eastAsia="Source Sans Pro" w:hAnsi="Source Sans Pro" w:cs="Source Sans Pro"/>
                <w:i/>
                <w:iCs/>
                <w:color w:val="4A4A4A"/>
                <w:sz w:val="20"/>
                <w:szCs w:val="20"/>
                <w:shd w:val="clear" w:color="auto" w:fill="auto"/>
                <w:lang w:val="en-AU"/>
              </w:rPr>
              <w:t xml:space="preserve"> </w:t>
            </w:r>
          </w:p>
          <w:p w14:paraId="54E48726" w14:textId="77777777" w:rsidR="003952E1" w:rsidRPr="00E81A5B" w:rsidRDefault="00000000">
            <w:pPr>
              <w:pStyle w:val="paddedline"/>
              <w:spacing w:after="400" w:line="300" w:lineRule="atLeast"/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 w:rsidRPr="00E81A5B">
              <w:rPr>
                <w:rStyle w:val="span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High School Diploma</w:t>
            </w:r>
          </w:p>
          <w:p w14:paraId="7DA0BBCB" w14:textId="77777777" w:rsidR="00E81A5B" w:rsidRDefault="00E81A5B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  <w:lang w:val="en-AU"/>
              </w:rPr>
            </w:pPr>
          </w:p>
          <w:p w14:paraId="3B8E6B4F" w14:textId="77777777" w:rsidR="00E81A5B" w:rsidRDefault="00E81A5B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  <w:lang w:val="en-AU"/>
              </w:rPr>
            </w:pPr>
          </w:p>
          <w:p w14:paraId="566FBC51" w14:textId="77777777" w:rsidR="00E81A5B" w:rsidRDefault="00E81A5B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  <w:lang w:val="en-AU"/>
              </w:rPr>
            </w:pPr>
          </w:p>
          <w:p w14:paraId="73474ACB" w14:textId="77777777" w:rsidR="00E81A5B" w:rsidRDefault="00E81A5B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  <w:lang w:val="en-AU"/>
              </w:rPr>
            </w:pPr>
          </w:p>
          <w:p w14:paraId="6A2AFDA7" w14:textId="77777777" w:rsidR="006B30C9" w:rsidRDefault="006B30C9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  <w:lang w:val="en-AU"/>
              </w:rPr>
            </w:pPr>
          </w:p>
          <w:p w14:paraId="5E21AF39" w14:textId="1882F6EB" w:rsidR="003952E1" w:rsidRPr="00E81A5B" w:rsidRDefault="00000000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  <w:lang w:val="en-AU"/>
              </w:rPr>
            </w:pPr>
            <w:r w:rsidRPr="00E81A5B"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  <w:lang w:val="en-AU"/>
              </w:rPr>
              <w:t>Skills</w:t>
            </w:r>
          </w:p>
          <w:p w14:paraId="4D4BF632" w14:textId="77777777" w:rsidR="003952E1" w:rsidRPr="00E81A5B" w:rsidRDefault="00000000">
            <w:pPr>
              <w:pStyle w:val="divdocumentulli"/>
              <w:numPr>
                <w:ilvl w:val="0"/>
                <w:numId w:val="5"/>
              </w:numPr>
              <w:pBdr>
                <w:left w:val="none" w:sz="0" w:space="0" w:color="auto"/>
              </w:pBdr>
              <w:spacing w:line="300" w:lineRule="atLeast"/>
              <w:ind w:left="240" w:hanging="232"/>
              <w:rPr>
                <w:rStyle w:val="singlecolumnspanpaddedlinenth-child1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inglecolumnspanpaddedlinenth-child1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Proficiency in the entire Adobe Suite with daily use of Premiere Pro, After Effects, Photoshop, In-Design &amp; Animate CC.</w:t>
            </w:r>
          </w:p>
          <w:p w14:paraId="7630C9DB" w14:textId="77777777" w:rsidR="003952E1" w:rsidRPr="00E81A5B" w:rsidRDefault="00000000">
            <w:pPr>
              <w:pStyle w:val="divdocumentulli"/>
              <w:numPr>
                <w:ilvl w:val="0"/>
                <w:numId w:val="5"/>
              </w:numPr>
              <w:spacing w:line="300" w:lineRule="atLeast"/>
              <w:ind w:left="240" w:hanging="232"/>
              <w:rPr>
                <w:rStyle w:val="singlecolumnspanpaddedlinenth-child1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inglecolumnspanpaddedlinenth-child1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Experimentation with other editing programs such as DaVinci Resolve, iMovie &amp; Final Cut Pro.</w:t>
            </w:r>
          </w:p>
          <w:p w14:paraId="48BCD3C3" w14:textId="77777777" w:rsidR="003952E1" w:rsidRPr="00E81A5B" w:rsidRDefault="00000000">
            <w:pPr>
              <w:pStyle w:val="divdocumentulli"/>
              <w:numPr>
                <w:ilvl w:val="0"/>
                <w:numId w:val="5"/>
              </w:numPr>
              <w:spacing w:line="300" w:lineRule="atLeast"/>
              <w:ind w:left="240" w:hanging="232"/>
              <w:rPr>
                <w:rStyle w:val="singlecolumnspanpaddedlinenth-child1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inglecolumnspanpaddedlinenth-child1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Expertise in navigating of Microsoft Office.</w:t>
            </w:r>
          </w:p>
          <w:p w14:paraId="0F14CDC3" w14:textId="77777777" w:rsidR="003952E1" w:rsidRPr="00E81A5B" w:rsidRDefault="00000000">
            <w:pPr>
              <w:pStyle w:val="divdocumentulli"/>
              <w:numPr>
                <w:ilvl w:val="0"/>
                <w:numId w:val="5"/>
              </w:numPr>
              <w:spacing w:line="300" w:lineRule="atLeast"/>
              <w:ind w:left="240" w:hanging="232"/>
              <w:rPr>
                <w:rStyle w:val="singlecolumnspanpaddedlinenth-child1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inglecolumnspanpaddedlinenth-child1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Camera operation with greatest familiarity in Canon range but can adapt quickly.</w:t>
            </w:r>
          </w:p>
          <w:p w14:paraId="2C26773A" w14:textId="77777777" w:rsidR="003952E1" w:rsidRPr="00E81A5B" w:rsidRDefault="00000000">
            <w:pPr>
              <w:pStyle w:val="divdocumentulli"/>
              <w:numPr>
                <w:ilvl w:val="0"/>
                <w:numId w:val="6"/>
              </w:numPr>
              <w:spacing w:line="300" w:lineRule="atLeast"/>
              <w:ind w:left="240" w:hanging="232"/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 w:rsidRPr="00E81A5B"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  <w:t>Interdepartmental teamwork and collaboration skills built on years of public speaking experience.</w:t>
            </w:r>
          </w:p>
          <w:p w14:paraId="5AB8A730" w14:textId="77777777" w:rsidR="003952E1" w:rsidRPr="00E81A5B" w:rsidRDefault="00000000">
            <w:pPr>
              <w:pStyle w:val="divdocumentulli"/>
              <w:numPr>
                <w:ilvl w:val="0"/>
                <w:numId w:val="6"/>
              </w:numPr>
              <w:spacing w:line="300" w:lineRule="atLeast"/>
              <w:ind w:left="240" w:hanging="232"/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 w:rsidRPr="00E81A5B"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  <w:t>Managing a set and actors/extras.</w:t>
            </w:r>
          </w:p>
          <w:p w14:paraId="78F2C256" w14:textId="77777777" w:rsidR="003952E1" w:rsidRDefault="00000000">
            <w:pPr>
              <w:pStyle w:val="divdocumentulli"/>
              <w:numPr>
                <w:ilvl w:val="0"/>
                <w:numId w:val="6"/>
              </w:numPr>
              <w:spacing w:line="300" w:lineRule="atLeast"/>
              <w:ind w:left="240" w:hanging="232"/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 w:rsidRPr="00E81A5B"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  <w:t>Knowledge of lighting and set design.</w:t>
            </w:r>
          </w:p>
          <w:p w14:paraId="4D95DED3" w14:textId="77777777" w:rsidR="00264CD7" w:rsidRDefault="00264CD7" w:rsidP="00264CD7">
            <w:pPr>
              <w:pStyle w:val="divdocumentulli"/>
              <w:spacing w:line="300" w:lineRule="atLeast"/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</w:pPr>
          </w:p>
          <w:p w14:paraId="13C4EA3D" w14:textId="77777777" w:rsidR="00264CD7" w:rsidRPr="00E81A5B" w:rsidRDefault="00264CD7" w:rsidP="00264CD7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lang w:val="en-AU"/>
              </w:rPr>
            </w:pPr>
            <w:r w:rsidRPr="00E81A5B"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lang w:val="en-AU"/>
              </w:rPr>
              <w:t>Working Credits</w:t>
            </w:r>
          </w:p>
          <w:p w14:paraId="045AE94D" w14:textId="77777777" w:rsidR="00264CD7" w:rsidRPr="00E81A5B" w:rsidRDefault="00264CD7" w:rsidP="00264CD7">
            <w:pPr>
              <w:pStyle w:val="p"/>
              <w:spacing w:line="300" w:lineRule="atLeast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4A4A4A"/>
                <w:sz w:val="20"/>
                <w:szCs w:val="20"/>
                <w:lang w:val="en-AU"/>
              </w:rPr>
              <w:t>Director</w:t>
            </w:r>
            <w:r w:rsidRPr="00E81A5B"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:</w:t>
            </w:r>
          </w:p>
          <w:p w14:paraId="2EB4D8DC" w14:textId="77777777" w:rsidR="00264CD7" w:rsidRPr="00E81A5B" w:rsidRDefault="00264CD7" w:rsidP="00264CD7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40" w:hanging="232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'It was all a dream...' - Short Film</w:t>
            </w:r>
          </w:p>
          <w:p w14:paraId="6AF03800" w14:textId="77777777" w:rsidR="00264CD7" w:rsidRPr="00E81A5B" w:rsidRDefault="00264CD7" w:rsidP="00264CD7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40" w:hanging="232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'Self-Control' - Short Film</w:t>
            </w:r>
          </w:p>
          <w:p w14:paraId="1CA14E2A" w14:textId="77777777" w:rsidR="00264CD7" w:rsidRPr="00E81A5B" w:rsidRDefault="00264CD7" w:rsidP="00264CD7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40" w:hanging="232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Restrain Yourself' - Music Video</w:t>
            </w:r>
          </w:p>
          <w:p w14:paraId="734065F7" w14:textId="77777777" w:rsidR="00264CD7" w:rsidRPr="00E81A5B" w:rsidRDefault="00264CD7" w:rsidP="00264CD7">
            <w:pPr>
              <w:pStyle w:val="p"/>
              <w:spacing w:line="300" w:lineRule="atLeast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</w:p>
          <w:p w14:paraId="0894A43A" w14:textId="77777777" w:rsidR="00264CD7" w:rsidRPr="00E81A5B" w:rsidRDefault="00264CD7" w:rsidP="00264CD7">
            <w:pPr>
              <w:pStyle w:val="p"/>
              <w:spacing w:line="300" w:lineRule="atLeast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4A4A4A"/>
                <w:sz w:val="20"/>
                <w:szCs w:val="20"/>
                <w:lang w:val="en-AU"/>
              </w:rPr>
              <w:t>Writer</w:t>
            </w:r>
            <w:r w:rsidRPr="00E81A5B"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:</w:t>
            </w:r>
          </w:p>
          <w:p w14:paraId="496D0356" w14:textId="77777777" w:rsidR="00264CD7" w:rsidRPr="00E81A5B" w:rsidRDefault="00264CD7" w:rsidP="00264CD7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40" w:hanging="232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'It was all a dream...' - Short Film</w:t>
            </w:r>
          </w:p>
          <w:p w14:paraId="7625D1E8" w14:textId="77777777" w:rsidR="00264CD7" w:rsidRPr="00E81A5B" w:rsidRDefault="00264CD7" w:rsidP="00264CD7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40" w:hanging="232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'Self-Control' - Short Film</w:t>
            </w:r>
          </w:p>
          <w:p w14:paraId="23F29F0E" w14:textId="77777777" w:rsidR="00264CD7" w:rsidRPr="00E81A5B" w:rsidRDefault="00264CD7" w:rsidP="00264CD7">
            <w:pPr>
              <w:pStyle w:val="p"/>
              <w:spacing w:line="300" w:lineRule="atLeast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</w:p>
          <w:p w14:paraId="2DCC939C" w14:textId="77777777" w:rsidR="00264CD7" w:rsidRPr="00E81A5B" w:rsidRDefault="00264CD7" w:rsidP="00264CD7">
            <w:pPr>
              <w:pStyle w:val="p"/>
              <w:spacing w:line="300" w:lineRule="atLeast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4A4A4A"/>
                <w:sz w:val="20"/>
                <w:szCs w:val="20"/>
                <w:lang w:val="en-AU"/>
              </w:rPr>
              <w:t>Producer</w:t>
            </w:r>
            <w:r w:rsidRPr="00E81A5B"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:</w:t>
            </w:r>
          </w:p>
          <w:p w14:paraId="1C479201" w14:textId="77777777" w:rsidR="00264CD7" w:rsidRPr="00E81A5B" w:rsidRDefault="00264CD7" w:rsidP="00264CD7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40" w:hanging="232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'Run' - Short Film by Hunter Mills</w:t>
            </w:r>
          </w:p>
          <w:p w14:paraId="00B8EB09" w14:textId="77777777" w:rsidR="00264CD7" w:rsidRPr="00E81A5B" w:rsidRDefault="00264CD7" w:rsidP="00264CD7">
            <w:pPr>
              <w:pStyle w:val="p"/>
              <w:spacing w:line="300" w:lineRule="atLeast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</w:p>
          <w:p w14:paraId="511D745C" w14:textId="77777777" w:rsidR="00264CD7" w:rsidRPr="00E81A5B" w:rsidRDefault="00264CD7" w:rsidP="00264CD7">
            <w:pPr>
              <w:pStyle w:val="p"/>
              <w:spacing w:line="300" w:lineRule="atLeast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4A4A4A"/>
                <w:sz w:val="20"/>
                <w:szCs w:val="20"/>
                <w:lang w:val="en-AU"/>
              </w:rPr>
              <w:t>Cinematographer:</w:t>
            </w:r>
          </w:p>
          <w:p w14:paraId="7205E12F" w14:textId="77777777" w:rsidR="00264CD7" w:rsidRDefault="00264CD7" w:rsidP="00264CD7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40" w:hanging="232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 w:rsidRPr="00E81A5B"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'Any problems ma'am?' - Short Film by </w:t>
            </w:r>
            <w:proofErr w:type="spellStart"/>
            <w:r w:rsidRPr="00E81A5B"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Elowyn</w:t>
            </w:r>
            <w:proofErr w:type="spellEnd"/>
            <w:r w:rsidRPr="00E81A5B"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E81A5B"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Gampe</w:t>
            </w:r>
            <w:proofErr w:type="spellEnd"/>
          </w:p>
          <w:p w14:paraId="669CC5BA" w14:textId="77777777" w:rsidR="00264CD7" w:rsidRPr="00E81A5B" w:rsidRDefault="00264CD7" w:rsidP="00264CD7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40" w:hanging="232"/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</w:pPr>
            <w:r>
              <w:rPr>
                <w:rStyle w:val="left-box"/>
                <w:rFonts w:ascii="Source Sans Pro" w:eastAsia="Source Sans Pro" w:hAnsi="Source Sans Pro" w:cs="Source Sans Pro"/>
                <w:color w:val="4A4A4A"/>
                <w:sz w:val="20"/>
                <w:szCs w:val="20"/>
                <w:lang w:val="en-AU"/>
              </w:rPr>
              <w:t>‘Haunting of Harrisville Hotel’ – Documentary by Maddie Rushmore</w:t>
            </w:r>
          </w:p>
          <w:p w14:paraId="442D2A84" w14:textId="77777777" w:rsidR="00264CD7" w:rsidRDefault="00264CD7" w:rsidP="00264CD7">
            <w:pPr>
              <w:pStyle w:val="divdocumentulli"/>
              <w:spacing w:line="300" w:lineRule="atLeast"/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</w:pPr>
          </w:p>
          <w:p w14:paraId="52E3EB62" w14:textId="77777777" w:rsidR="00264CD7" w:rsidRDefault="00264CD7" w:rsidP="00264CD7">
            <w:pPr>
              <w:pStyle w:val="divdocumentulli"/>
              <w:spacing w:line="300" w:lineRule="atLeast"/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</w:pPr>
          </w:p>
          <w:p w14:paraId="389C4C16" w14:textId="77777777" w:rsidR="00264CD7" w:rsidRDefault="00264CD7" w:rsidP="00264CD7">
            <w:pPr>
              <w:pStyle w:val="divdocumentulli"/>
              <w:spacing w:line="300" w:lineRule="atLeast"/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</w:pPr>
          </w:p>
          <w:p w14:paraId="5F19E889" w14:textId="77777777" w:rsidR="00264CD7" w:rsidRPr="00E81A5B" w:rsidRDefault="00264CD7" w:rsidP="00264CD7">
            <w:pPr>
              <w:pStyle w:val="divdocumentulli"/>
              <w:spacing w:line="300" w:lineRule="atLeast"/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</w:pPr>
          </w:p>
          <w:p w14:paraId="14165EA5" w14:textId="77777777" w:rsidR="003952E1" w:rsidRPr="00E81A5B" w:rsidRDefault="00000000">
            <w:pPr>
              <w:pStyle w:val="divdocumentulli"/>
              <w:numPr>
                <w:ilvl w:val="0"/>
                <w:numId w:val="7"/>
              </w:numPr>
              <w:pBdr>
                <w:left w:val="none" w:sz="0" w:space="0" w:color="auto"/>
              </w:pBdr>
              <w:spacing w:line="300" w:lineRule="atLeast"/>
              <w:ind w:left="240" w:hanging="232"/>
              <w:rPr>
                <w:rStyle w:val="right-box"/>
                <w:rFonts w:ascii="Source Sans Pro" w:eastAsia="Source Sans Pro" w:hAnsi="Source Sans Pro" w:cs="Source Sans Pro"/>
                <w:vanish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 w:rsidRPr="00E81A5B">
              <w:rPr>
                <w:rStyle w:val="right-box"/>
                <w:rFonts w:ascii="Source Sans Pro" w:eastAsia="Source Sans Pro" w:hAnsi="Source Sans Pro" w:cs="Source Sans Pro"/>
                <w:vanish/>
                <w:color w:val="4A4A4A"/>
                <w:sz w:val="20"/>
                <w:szCs w:val="20"/>
                <w:shd w:val="clear" w:color="auto" w:fill="auto"/>
                <w:lang w:val="en-AU"/>
              </w:rPr>
              <w:t>Proficiency in the entire Adobe Suite with daily use of Premiere Pro, After Effects, Photoshop, In-Design &amp; Animate CC.</w:t>
            </w:r>
          </w:p>
          <w:p w14:paraId="3939AE18" w14:textId="77777777" w:rsidR="003952E1" w:rsidRPr="00E81A5B" w:rsidRDefault="00000000">
            <w:pPr>
              <w:pStyle w:val="divdocumentulli"/>
              <w:numPr>
                <w:ilvl w:val="0"/>
                <w:numId w:val="7"/>
              </w:numPr>
              <w:spacing w:line="300" w:lineRule="atLeast"/>
              <w:ind w:left="240" w:hanging="232"/>
              <w:rPr>
                <w:rStyle w:val="right-box"/>
                <w:rFonts w:ascii="Source Sans Pro" w:eastAsia="Source Sans Pro" w:hAnsi="Source Sans Pro" w:cs="Source Sans Pro"/>
                <w:vanish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 w:rsidRPr="00E81A5B">
              <w:rPr>
                <w:rStyle w:val="right-box"/>
                <w:rFonts w:ascii="Source Sans Pro" w:eastAsia="Source Sans Pro" w:hAnsi="Source Sans Pro" w:cs="Source Sans Pro"/>
                <w:vanish/>
                <w:color w:val="4A4A4A"/>
                <w:sz w:val="20"/>
                <w:szCs w:val="20"/>
                <w:shd w:val="clear" w:color="auto" w:fill="auto"/>
                <w:lang w:val="en-AU"/>
              </w:rPr>
              <w:t>Experimentation with other editing programs such as DaVinci Resolve, iMovie &amp; Final Cut Pro.</w:t>
            </w:r>
          </w:p>
          <w:p w14:paraId="74D89380" w14:textId="77777777" w:rsidR="003952E1" w:rsidRPr="00E81A5B" w:rsidRDefault="00000000">
            <w:pPr>
              <w:pStyle w:val="divdocumentulli"/>
              <w:numPr>
                <w:ilvl w:val="0"/>
                <w:numId w:val="7"/>
              </w:numPr>
              <w:spacing w:line="300" w:lineRule="atLeast"/>
              <w:ind w:left="240" w:hanging="232"/>
              <w:rPr>
                <w:rStyle w:val="right-box"/>
                <w:rFonts w:ascii="Source Sans Pro" w:eastAsia="Source Sans Pro" w:hAnsi="Source Sans Pro" w:cs="Source Sans Pro"/>
                <w:vanish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 w:rsidRPr="00E81A5B">
              <w:rPr>
                <w:rStyle w:val="right-box"/>
                <w:rFonts w:ascii="Source Sans Pro" w:eastAsia="Source Sans Pro" w:hAnsi="Source Sans Pro" w:cs="Source Sans Pro"/>
                <w:vanish/>
                <w:color w:val="4A4A4A"/>
                <w:sz w:val="20"/>
                <w:szCs w:val="20"/>
                <w:shd w:val="clear" w:color="auto" w:fill="auto"/>
                <w:lang w:val="en-AU"/>
              </w:rPr>
              <w:t>Expertise in navigating of Microsoft Office.</w:t>
            </w:r>
          </w:p>
          <w:p w14:paraId="339F8BF6" w14:textId="77777777" w:rsidR="003952E1" w:rsidRPr="00E81A5B" w:rsidRDefault="00000000">
            <w:pPr>
              <w:pStyle w:val="divdocumentulli"/>
              <w:numPr>
                <w:ilvl w:val="0"/>
                <w:numId w:val="7"/>
              </w:numPr>
              <w:spacing w:line="300" w:lineRule="atLeast"/>
              <w:ind w:left="240" w:hanging="232"/>
              <w:rPr>
                <w:rStyle w:val="right-box"/>
                <w:rFonts w:ascii="Source Sans Pro" w:eastAsia="Source Sans Pro" w:hAnsi="Source Sans Pro" w:cs="Source Sans Pro"/>
                <w:vanish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 w:rsidRPr="00E81A5B">
              <w:rPr>
                <w:rStyle w:val="right-box"/>
                <w:rFonts w:ascii="Source Sans Pro" w:eastAsia="Source Sans Pro" w:hAnsi="Source Sans Pro" w:cs="Source Sans Pro"/>
                <w:vanish/>
                <w:color w:val="4A4A4A"/>
                <w:sz w:val="20"/>
                <w:szCs w:val="20"/>
                <w:shd w:val="clear" w:color="auto" w:fill="auto"/>
                <w:lang w:val="en-AU"/>
              </w:rPr>
              <w:t>Camera operation with greatest familiarity in Canon range but can adapt quickly.</w:t>
            </w:r>
          </w:p>
          <w:p w14:paraId="0AC93CF4" w14:textId="77777777" w:rsidR="003952E1" w:rsidRPr="00E81A5B" w:rsidRDefault="00000000">
            <w:pPr>
              <w:pStyle w:val="divdocumentulli"/>
              <w:numPr>
                <w:ilvl w:val="0"/>
                <w:numId w:val="8"/>
              </w:numPr>
              <w:spacing w:line="300" w:lineRule="atLeast"/>
              <w:ind w:left="240" w:hanging="232"/>
              <w:rPr>
                <w:rStyle w:val="right-box"/>
                <w:rFonts w:ascii="Source Sans Pro" w:eastAsia="Source Sans Pro" w:hAnsi="Source Sans Pro" w:cs="Source Sans Pro"/>
                <w:vanish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 w:rsidRPr="00E81A5B">
              <w:rPr>
                <w:rStyle w:val="right-box"/>
                <w:rFonts w:ascii="Source Sans Pro" w:eastAsia="Source Sans Pro" w:hAnsi="Source Sans Pro" w:cs="Source Sans Pro"/>
                <w:vanish/>
                <w:color w:val="4A4A4A"/>
                <w:sz w:val="20"/>
                <w:szCs w:val="20"/>
                <w:shd w:val="clear" w:color="auto" w:fill="auto"/>
                <w:lang w:val="en-AU"/>
              </w:rPr>
              <w:t>Interdepartmental teamwork and collaboration skills built on years of public speaking experience.</w:t>
            </w:r>
          </w:p>
          <w:p w14:paraId="65341549" w14:textId="77777777" w:rsidR="003952E1" w:rsidRPr="00E81A5B" w:rsidRDefault="00000000">
            <w:pPr>
              <w:pStyle w:val="divdocumentulli"/>
              <w:numPr>
                <w:ilvl w:val="0"/>
                <w:numId w:val="8"/>
              </w:numPr>
              <w:spacing w:line="300" w:lineRule="atLeast"/>
              <w:ind w:left="240" w:hanging="232"/>
              <w:rPr>
                <w:rStyle w:val="right-box"/>
                <w:rFonts w:ascii="Source Sans Pro" w:eastAsia="Source Sans Pro" w:hAnsi="Source Sans Pro" w:cs="Source Sans Pro"/>
                <w:vanish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 w:rsidRPr="00E81A5B">
              <w:rPr>
                <w:rStyle w:val="right-box"/>
                <w:rFonts w:ascii="Source Sans Pro" w:eastAsia="Source Sans Pro" w:hAnsi="Source Sans Pro" w:cs="Source Sans Pro"/>
                <w:vanish/>
                <w:color w:val="4A4A4A"/>
                <w:sz w:val="20"/>
                <w:szCs w:val="20"/>
                <w:shd w:val="clear" w:color="auto" w:fill="auto"/>
                <w:lang w:val="en-AU"/>
              </w:rPr>
              <w:t>Managing a set and actors/extras.</w:t>
            </w:r>
          </w:p>
          <w:p w14:paraId="1A2177A6" w14:textId="77777777" w:rsidR="003952E1" w:rsidRPr="00E81A5B" w:rsidRDefault="00000000">
            <w:pPr>
              <w:pStyle w:val="divdocumentulli"/>
              <w:numPr>
                <w:ilvl w:val="0"/>
                <w:numId w:val="8"/>
              </w:numPr>
              <w:spacing w:line="300" w:lineRule="atLeast"/>
              <w:ind w:left="240" w:hanging="232"/>
              <w:rPr>
                <w:rStyle w:val="right-box"/>
                <w:rFonts w:ascii="Source Sans Pro" w:eastAsia="Source Sans Pro" w:hAnsi="Source Sans Pro" w:cs="Source Sans Pro"/>
                <w:vanish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 w:rsidRPr="00E81A5B">
              <w:rPr>
                <w:rStyle w:val="right-box"/>
                <w:rFonts w:ascii="Source Sans Pro" w:eastAsia="Source Sans Pro" w:hAnsi="Source Sans Pro" w:cs="Source Sans Pro"/>
                <w:vanish/>
                <w:color w:val="4A4A4A"/>
                <w:sz w:val="20"/>
                <w:szCs w:val="20"/>
                <w:shd w:val="clear" w:color="auto" w:fill="auto"/>
                <w:lang w:val="en-AU"/>
              </w:rPr>
              <w:t>Knowledge of lighting and set design.</w:t>
            </w:r>
          </w:p>
          <w:p w14:paraId="10F7E4E3" w14:textId="77777777" w:rsidR="003952E1" w:rsidRPr="00E81A5B" w:rsidRDefault="00000000">
            <w:pPr>
              <w:pStyle w:val="divdocumentsectionskill-secnth-last-child1scspdiv"/>
              <w:spacing w:line="300" w:lineRule="atLeast"/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</w:pPr>
            <w:r w:rsidRPr="00E81A5B">
              <w:rPr>
                <w:rStyle w:val="right-box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  <w:t> </w:t>
            </w:r>
          </w:p>
        </w:tc>
        <w:tc>
          <w:tcPr>
            <w:tcW w:w="310" w:type="dxa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1149A2E" w14:textId="77777777" w:rsidR="003952E1" w:rsidRPr="00E81A5B" w:rsidRDefault="003952E1">
            <w:pPr>
              <w:pStyle w:val="rightboxpaddingcellParagraph"/>
              <w:shd w:val="clear" w:color="auto" w:fill="auto"/>
              <w:spacing w:line="300" w:lineRule="atLeast"/>
              <w:textAlignment w:val="auto"/>
              <w:rPr>
                <w:rStyle w:val="rightboxpaddingcell"/>
                <w:rFonts w:ascii="Source Sans Pro" w:eastAsia="Source Sans Pro" w:hAnsi="Source Sans Pro" w:cs="Source Sans Pro"/>
                <w:color w:val="4A4A4A"/>
                <w:sz w:val="20"/>
                <w:szCs w:val="20"/>
                <w:shd w:val="clear" w:color="auto" w:fill="auto"/>
                <w:lang w:val="en-AU"/>
              </w:rPr>
            </w:pPr>
          </w:p>
        </w:tc>
      </w:tr>
    </w:tbl>
    <w:p w14:paraId="4FF8DC84" w14:textId="68A678DD" w:rsidR="00264CD7" w:rsidRPr="00264CD7" w:rsidRDefault="00264CD7" w:rsidP="00264CD7">
      <w:pPr>
        <w:pStyle w:val="divdocumentleft-boxsinglecolumn"/>
        <w:spacing w:line="300" w:lineRule="atLeast"/>
        <w:rPr>
          <w:rStyle w:val="left-box"/>
          <w:rFonts w:ascii="Source Sans Pro" w:eastAsia="Source Sans Pro" w:hAnsi="Source Sans Pro" w:cs="Source Sans Pro"/>
          <w:b/>
          <w:bCs/>
          <w:color w:val="4A4A4A"/>
          <w:sz w:val="20"/>
          <w:szCs w:val="20"/>
          <w:lang w:val="en-AU"/>
        </w:rPr>
      </w:pPr>
      <w:r>
        <w:rPr>
          <w:rStyle w:val="txtBold"/>
          <w:rFonts w:ascii="Source Sans Pro" w:eastAsia="Source Sans Pro" w:hAnsi="Source Sans Pro" w:cs="Source Sans Pro"/>
          <w:color w:val="4A4A4A"/>
          <w:sz w:val="20"/>
          <w:szCs w:val="20"/>
          <w:lang w:val="en-AU"/>
        </w:rPr>
        <w:t>To be provided upon request.</w:t>
      </w:r>
      <w:r w:rsidRPr="00E81A5B">
        <w:rPr>
          <w:rStyle w:val="txtBold"/>
          <w:rFonts w:ascii="Source Sans Pro" w:eastAsia="Source Sans Pro" w:hAnsi="Source Sans Pro" w:cs="Source Sans Pro"/>
          <w:color w:val="4A4A4A"/>
          <w:sz w:val="20"/>
          <w:szCs w:val="20"/>
          <w:lang w:val="en-AU"/>
        </w:rPr>
        <w:t xml:space="preserve"> </w:t>
      </w:r>
    </w:p>
    <w:p w14:paraId="767A83AD" w14:textId="56FBC605" w:rsidR="003952E1" w:rsidRPr="00E81A5B" w:rsidRDefault="003952E1" w:rsidP="00264CD7">
      <w:pPr>
        <w:pStyle w:val="div"/>
        <w:spacing w:line="20" w:lineRule="atLeast"/>
        <w:ind w:firstLine="720"/>
        <w:rPr>
          <w:rFonts w:ascii="Source Sans Pro" w:eastAsia="Source Sans Pro" w:hAnsi="Source Sans Pro" w:cs="Source Sans Pro"/>
          <w:color w:val="4A4A4A"/>
          <w:sz w:val="20"/>
          <w:szCs w:val="20"/>
          <w:lang w:val="en-AU"/>
        </w:rPr>
      </w:pPr>
    </w:p>
    <w:sectPr w:rsidR="003952E1" w:rsidRPr="00E81A5B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EFDA18C-A6C8-2C48-B0A7-5984EB689B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1EDC3F4-CE82-C148-9375-4A58AB888587}"/>
    <w:embedBold r:id="rId3" w:fontKey="{60404616-F66F-274A-8F89-57AE40196549}"/>
    <w:embedItalic r:id="rId4" w:fontKey="{5B2EFBD1-ED1B-A84C-8401-DB48096767E8}"/>
    <w:embedBoldItalic r:id="rId5" w:fontKey="{9160F80A-7F9F-F94F-BDE1-77D488DC68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9AA0FA7-66E4-B747-A7CC-69A49CF6C90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8F9D67D-1256-B84F-B255-23DBEDBD1D52}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Georgia, serif">
    <w:altName w:val="Georgia"/>
    <w:panose1 w:val="020B0604020202020204"/>
    <w:charset w:val="00"/>
    <w:family w:val="auto"/>
    <w:pitch w:val="default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DACDF4A1-2F7C-2C45-A0CD-979A46E7F1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E312E2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AB404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E584E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042B3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472AF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0A6D2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066E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4D0B3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84CDC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5D1434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22677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B26C7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8365A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41A2C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96A01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40211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07A6C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1A08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21618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CAA91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F600A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0EA3A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2F08F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E6C64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270EE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EDE54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BCC91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4A801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AC8C4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310CD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C386C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2C821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B2C50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32E01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992FA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7D41F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71FEBB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04079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1FA10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0A8EF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61899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06821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CCEC7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A4A36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14CB2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80E8E6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0ECD3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B30C2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B80BE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4BCC6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1609E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04633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3AAD7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5444B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D1A2B1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588F2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B9C49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82C4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DCEF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D0244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3B4D3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76FC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4D2AD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4C1885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B5CD9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3F033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AEE0F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1DA67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3F062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B5A8A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52445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496FF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112169834">
    <w:abstractNumId w:val="0"/>
  </w:num>
  <w:num w:numId="2" w16cid:durableId="797456677">
    <w:abstractNumId w:val="1"/>
  </w:num>
  <w:num w:numId="3" w16cid:durableId="273055285">
    <w:abstractNumId w:val="2"/>
  </w:num>
  <w:num w:numId="4" w16cid:durableId="1531992723">
    <w:abstractNumId w:val="3"/>
  </w:num>
  <w:num w:numId="5" w16cid:durableId="985934737">
    <w:abstractNumId w:val="4"/>
  </w:num>
  <w:num w:numId="6" w16cid:durableId="604968509">
    <w:abstractNumId w:val="5"/>
  </w:num>
  <w:num w:numId="7" w16cid:durableId="1009990749">
    <w:abstractNumId w:val="6"/>
  </w:num>
  <w:num w:numId="8" w16cid:durableId="14433805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2E1"/>
    <w:rsid w:val="00087BA6"/>
    <w:rsid w:val="00264CD7"/>
    <w:rsid w:val="003952E1"/>
    <w:rsid w:val="00482799"/>
    <w:rsid w:val="004C598E"/>
    <w:rsid w:val="006B30C9"/>
    <w:rsid w:val="00CE6FFD"/>
    <w:rsid w:val="00E81A5B"/>
    <w:rsid w:val="00F8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EBF23"/>
  <w15:docId w15:val="{77FD9E17-B28E-BE4C-8DBD-BD5DB0BEA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00" w:lineRule="atLeast"/>
    </w:pPr>
  </w:style>
  <w:style w:type="paragraph" w:customStyle="1" w:styleId="div">
    <w:name w:val="div"/>
    <w:basedOn w:val="Normal"/>
  </w:style>
  <w:style w:type="paragraph" w:customStyle="1" w:styleId="divdocumentdivfirstsection">
    <w:name w:val="div_document_div_firstsection"/>
    <w:basedOn w:val="Normal"/>
  </w:style>
  <w:style w:type="character" w:customStyle="1" w:styleId="divdocumentdivPARAGRAPHNAME">
    <w:name w:val="div_document_div_PARAGRAPH_NAME"/>
    <w:basedOn w:val="DefaultParagraphFont"/>
    <w:rPr>
      <w:color w:val="FFFFFF"/>
      <w:bdr w:val="none" w:sz="0" w:space="0" w:color="auto"/>
      <w:shd w:val="clear" w:color="auto" w:fill="094D73"/>
    </w:rPr>
  </w:style>
  <w:style w:type="paragraph" w:customStyle="1" w:styleId="divname">
    <w:name w:val="div_name"/>
    <w:basedOn w:val="div"/>
    <w:pPr>
      <w:spacing w:line="720" w:lineRule="atLeast"/>
    </w:pPr>
    <w:rPr>
      <w:sz w:val="52"/>
      <w:szCs w:val="52"/>
    </w:rPr>
  </w:style>
  <w:style w:type="paragraph" w:customStyle="1" w:styleId="monogram">
    <w:name w:val="monogram"/>
    <w:basedOn w:val="Normal"/>
    <w:pPr>
      <w:pBdr>
        <w:top w:val="none" w:sz="0" w:space="20" w:color="auto"/>
      </w:pBdr>
      <w:jc w:val="center"/>
    </w:pPr>
    <w:rPr>
      <w:rFonts w:ascii="Source Sans Pro" w:eastAsia="Source Sans Pro" w:hAnsi="Source Sans Pro" w:cs="Source Sans Pro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nametable">
    <w:name w:val="nametable"/>
    <w:basedOn w:val="TableNormal"/>
    <w:tblPr/>
  </w:style>
  <w:style w:type="character" w:customStyle="1" w:styleId="leftboxleftpaddingcell">
    <w:name w:val="leftboxleftpaddingcell"/>
    <w:basedOn w:val="DefaultParagraphFont"/>
  </w:style>
  <w:style w:type="paragraph" w:customStyle="1" w:styleId="leftboxleftpaddingcellParagraph">
    <w:name w:val="leftboxleftpaddingcell Paragraph"/>
    <w:basedOn w:val="Normal"/>
  </w:style>
  <w:style w:type="character" w:customStyle="1" w:styleId="left-box">
    <w:name w:val="left-box"/>
    <w:basedOn w:val="DefaultParagraphFont"/>
  </w:style>
  <w:style w:type="paragraph" w:customStyle="1" w:styleId="divdocumentsection">
    <w:name w:val="div_document_section"/>
    <w:basedOn w:val="Normal"/>
    <w:pPr>
      <w:pBdr>
        <w:top w:val="none" w:sz="0" w:space="20" w:color="auto"/>
      </w:pBdr>
    </w:pPr>
  </w:style>
  <w:style w:type="paragraph" w:customStyle="1" w:styleId="divdocumentleft-boxheading">
    <w:name w:val="div_document_left-box_heading"/>
    <w:basedOn w:val="Normal"/>
    <w:pPr>
      <w:pBdr>
        <w:top w:val="single" w:sz="8" w:space="0" w:color="C4C4C4"/>
      </w:pBdr>
    </w:pPr>
  </w:style>
  <w:style w:type="paragraph" w:customStyle="1" w:styleId="divdocumentdivsectiontitle">
    <w:name w:val="div_document_div_sectiontitle"/>
    <w:basedOn w:val="Normal"/>
    <w:pPr>
      <w:spacing w:line="340" w:lineRule="atLeast"/>
    </w:pPr>
  </w:style>
  <w:style w:type="paragraph" w:customStyle="1" w:styleId="divdocumentdivparagraph">
    <w:name w:val="div_document_div_paragraph"/>
    <w:basedOn w:val="Normal"/>
  </w:style>
  <w:style w:type="paragraph" w:customStyle="1" w:styleId="divdocumentleft-boxsinglecolumn">
    <w:name w:val="div_document_left-box_singlecolumn"/>
    <w:basedOn w:val="Normal"/>
  </w:style>
  <w:style w:type="paragraph" w:customStyle="1" w:styleId="p">
    <w:name w:val="p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paragraph" w:customStyle="1" w:styleId="paddedline">
    <w:name w:val="paddedline"/>
    <w:basedOn w:val="Normal"/>
  </w:style>
  <w:style w:type="character" w:customStyle="1" w:styleId="u">
    <w:name w:val="u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paragraph" w:customStyle="1" w:styleId="paddingdiv">
    <w:name w:val="paddingdiv"/>
    <w:basedOn w:val="Normal"/>
    <w:pPr>
      <w:spacing w:line="400" w:lineRule="atLeast"/>
    </w:pPr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sectionlangSec">
    <w:name w:val="div_document_section_langSec"/>
    <w:basedOn w:val="Normal"/>
  </w:style>
  <w:style w:type="character" w:customStyle="1" w:styleId="divdocumentlangSecdivparagraph">
    <w:name w:val="div_document_langSec_div_paragraph"/>
    <w:basedOn w:val="DefaultParagraphFont"/>
  </w:style>
  <w:style w:type="paragraph" w:customStyle="1" w:styleId="documentlangSecparagraphfield">
    <w:name w:val="document_langSec_paragraph_field"/>
    <w:basedOn w:val="Normal"/>
  </w:style>
  <w:style w:type="character" w:customStyle="1" w:styleId="documentlangSecfieldany">
    <w:name w:val="document_langSec_field_any"/>
    <w:basedOn w:val="DefaultParagraphFont"/>
  </w:style>
  <w:style w:type="paragraph" w:customStyle="1" w:styleId="documentsliced-rect">
    <w:name w:val="document_sliced-rect"/>
    <w:basedOn w:val="Normal"/>
  </w:style>
  <w:style w:type="character" w:customStyle="1" w:styleId="documentsliced-rectCharacter">
    <w:name w:val="document_sliced-rect Character"/>
    <w:basedOn w:val="DefaultParagraphFont"/>
  </w:style>
  <w:style w:type="paragraph" w:customStyle="1" w:styleId="divdocumentlangSecdivparagraphParagraph">
    <w:name w:val="div_document_langSec_div_paragraph Paragraph"/>
    <w:basedOn w:val="Normal"/>
  </w:style>
  <w:style w:type="table" w:customStyle="1" w:styleId="left-boxlangSeclnggparatable">
    <w:name w:val="left-box_langSec_lnggparatable"/>
    <w:basedOn w:val="TableNormal"/>
    <w:tblPr/>
  </w:style>
  <w:style w:type="paragraph" w:customStyle="1" w:styleId="divdocumentsectionlangSecscspdiv">
    <w:name w:val="div_document_section_langSec_scspdiv"/>
    <w:basedOn w:val="Normal"/>
    <w:pPr>
      <w:spacing w:line="400" w:lineRule="atLeast"/>
    </w:pPr>
  </w:style>
  <w:style w:type="character" w:customStyle="1" w:styleId="leftboxrightpaddingcell">
    <w:name w:val="leftboxrightpaddingcell"/>
    <w:basedOn w:val="DefaultParagraphFont"/>
  </w:style>
  <w:style w:type="paragraph" w:customStyle="1" w:styleId="leftboxrightpaddingcellParagraph">
    <w:name w:val="leftboxrightpaddingcell Paragraph"/>
    <w:basedOn w:val="Normal"/>
  </w:style>
  <w:style w:type="character" w:customStyle="1" w:styleId="rightboxpaddingcell">
    <w:name w:val="rightboxpaddingcell"/>
    <w:basedOn w:val="DefaultParagraphFont"/>
    <w:rPr>
      <w:shd w:val="clear" w:color="auto" w:fill="F5F5F5"/>
    </w:rPr>
  </w:style>
  <w:style w:type="character" w:customStyle="1" w:styleId="right-box">
    <w:name w:val="right-box"/>
    <w:basedOn w:val="DefaultParagraphFont"/>
    <w:rPr>
      <w:shd w:val="clear" w:color="auto" w:fill="F5F5F5"/>
    </w:rPr>
  </w:style>
  <w:style w:type="character" w:customStyle="1" w:styleId="documentaddressiconRowiconSvg">
    <w:name w:val="document_address_iconRow_iconSvg"/>
    <w:basedOn w:val="DefaultParagraphFont"/>
  </w:style>
  <w:style w:type="character" w:customStyle="1" w:styleId="documentaddressiconRowiconTxt">
    <w:name w:val="document_address_iconRow_iconTxt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character" w:customStyle="1" w:styleId="documentzipsuffix">
    <w:name w:val="document_zipsuffix"/>
    <w:basedOn w:val="DefaultParagraphFont"/>
  </w:style>
  <w:style w:type="table" w:customStyle="1" w:styleId="documentaddress">
    <w:name w:val="document_address"/>
    <w:basedOn w:val="TableNormal"/>
    <w:tblPr/>
  </w:style>
  <w:style w:type="paragraph" w:customStyle="1" w:styleId="divdocumentright-boxheading">
    <w:name w:val="div_document_right-box_heading"/>
    <w:basedOn w:val="Normal"/>
    <w:pPr>
      <w:pBdr>
        <w:top w:val="single" w:sz="8" w:space="0" w:color="C4C4C4"/>
      </w:pBdr>
    </w:pPr>
  </w:style>
  <w:style w:type="paragraph" w:customStyle="1" w:styleId="divdocumentsectionskill-sec">
    <w:name w:val="div_document_section_skill-sec"/>
    <w:basedOn w:val="Normal"/>
  </w:style>
  <w:style w:type="paragraph" w:customStyle="1" w:styleId="documentsectionnotmulti-para-hiltmulti-para-opt">
    <w:name w:val="document_section_not(.multi-para-hilt)_multi-para-opt"/>
    <w:basedOn w:val="Normal"/>
    <w:rPr>
      <w:vanish/>
    </w:rPr>
  </w:style>
  <w:style w:type="paragraph" w:customStyle="1" w:styleId="txtBoldParagraph">
    <w:name w:val="txtBold Paragraph"/>
    <w:basedOn w:val="Normal"/>
    <w:rPr>
      <w:b/>
      <w:bCs/>
    </w:rPr>
  </w:style>
  <w:style w:type="paragraph" w:customStyle="1" w:styleId="divdocumentsectionskill-secnth-last-child1scspdiv">
    <w:name w:val="div_document_section_skill-sec_nth-last-child(1)_scspdiv"/>
    <w:basedOn w:val="Normal"/>
    <w:rPr>
      <w:vanish/>
    </w:rPr>
  </w:style>
  <w:style w:type="paragraph" w:customStyle="1" w:styleId="rightboxpaddingcellParagraph">
    <w:name w:val="rightboxpaddingcell Paragraph"/>
    <w:basedOn w:val="Normal"/>
    <w:pPr>
      <w:shd w:val="clear" w:color="auto" w:fill="F5F5F5"/>
    </w:pPr>
    <w:rPr>
      <w:shd w:val="clear" w:color="auto" w:fill="F5F5F5"/>
    </w:rPr>
  </w:style>
  <w:style w:type="table" w:customStyle="1" w:styleId="divdocumentparentContainer">
    <w:name w:val="div_document_parentContainer"/>
    <w:basedOn w:val="TableNormal"/>
    <w:tblPr/>
  </w:style>
  <w:style w:type="character" w:styleId="Hyperlink">
    <w:name w:val="Hyperlink"/>
    <w:basedOn w:val="DefaultParagraphFont"/>
    <w:uiPriority w:val="99"/>
    <w:unhideWhenUsed/>
    <w:rsid w:val="00E81A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1A5B"/>
    <w:rPr>
      <w:color w:val="605E5C"/>
      <w:shd w:val="clear" w:color="auto" w:fill="E1DFDD"/>
    </w:rPr>
  </w:style>
  <w:style w:type="character" w:customStyle="1" w:styleId="documentskn-mli4txtBold">
    <w:name w:val="document_skn-mli4_txtBold"/>
    <w:basedOn w:val="DefaultParagraphFont"/>
    <w:rsid w:val="00F82E02"/>
    <w:rPr>
      <w:b/>
      <w:bCs/>
    </w:rPr>
  </w:style>
  <w:style w:type="paragraph" w:customStyle="1" w:styleId="documentskn-mli4dispBlock">
    <w:name w:val="document_skn-mli4_dispBlock"/>
    <w:basedOn w:val="Normal"/>
    <w:rsid w:val="00F82E02"/>
    <w:pPr>
      <w:spacing w:line="240" w:lineRule="atLeast"/>
    </w:pPr>
  </w:style>
  <w:style w:type="character" w:customStyle="1" w:styleId="documentskn-mli4parentContainerright-box">
    <w:name w:val="document_skn-mli4_parentContainer_right-box"/>
    <w:basedOn w:val="DefaultParagraphFont"/>
    <w:rsid w:val="00F82E02"/>
  </w:style>
  <w:style w:type="paragraph" w:customStyle="1" w:styleId="documentskn-mli4sectiontitle">
    <w:name w:val="document_skn-mli4_sectiontitle"/>
    <w:basedOn w:val="Normal"/>
    <w:rsid w:val="00264CD7"/>
    <w:pPr>
      <w:spacing w:line="340" w:lineRule="atLeast"/>
    </w:pPr>
    <w:rPr>
      <w:b/>
      <w:bCs/>
      <w:caps/>
      <w:color w:val="000000"/>
      <w:spacing w:val="1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&#8226;%09https:/www.youtube.com/channel/UCArF6LZ3Rzsd_SnPK-rUSI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&#8226;%09https:/www.nocommentproductions.com/s-projects-side-by-side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761</Words>
  <Characters>4339</Characters>
  <Application>Microsoft Office Word</Application>
  <DocSecurity>0</DocSecurity>
  <Lines>36</Lines>
  <Paragraphs>10</Paragraphs>
  <ScaleCrop>false</ScaleCrop>
  <Company/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YASH GOR</dc:title>
  <cp:lastModifiedBy>Yash Gor</cp:lastModifiedBy>
  <cp:revision>8</cp:revision>
  <dcterms:created xsi:type="dcterms:W3CDTF">2023-07-17T08:01:00Z</dcterms:created>
  <dcterms:modified xsi:type="dcterms:W3CDTF">2023-07-17T08:26:00Z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1620d4b6-7236-40e7-974c-cfa3899f7d23</vt:lpwstr>
  </property>
  <property fmtid="{D5CDD505-2E9C-101B-9397-08002B2CF9AE}" pid="3" name="x1ye=0">
    <vt:lpwstr>uFQAAB+LCAAAAAAABAAUmsW2q0AUBT+IAW5D3N2Z4e4E+/p33zRrhUD36b2rknAsTNAMwhIIieMwI4gEQggMDAkkDXMMTKPWnmQmQ8BPl9Zh6ztBEVRj3CHsqBSDBjw7HvvqKK4ncL5xptYPSqInF3+IEoK5BU9lCQBcSMNwMuBunT0Vo0Ck/Bo9qxeDjOskvysypPSDBQeGteGDni4hNm73hUyMy4MybuwHm99MDverPrTcbCriak67yS8icMW</vt:lpwstr>
  </property>
  <property fmtid="{D5CDD505-2E9C-101B-9397-08002B2CF9AE}" pid="4" name="x1ye=1">
    <vt:lpwstr>XCrXgdi+1ohTkDhIPRxTTt6tMfP/MiLMD6cPoMAOjqY9XPkJ3lGk6qs8xslGwRLxFVONqIgyAVZbV3fb6ylbhZ8Kjr3Ef7MmgmbkWsvYJHo1nlBt9gT2aDUvelG+DbzJTqkBsp1F9dB+A5Orf68jmMfasW0NjvLJgJnlKYU03+IrUu9kGirXc+f4WrkPuR+4bq849F7F2A0F8y6vt/LE34xnjG8NDPrfpIA8vR/aXxNqIUchyB7t7de/ubaFwwv</vt:lpwstr>
  </property>
  <property fmtid="{D5CDD505-2E9C-101B-9397-08002B2CF9AE}" pid="5" name="x1ye=10">
    <vt:lpwstr>Cv6q/jyTTl3pe/NzcoCWQPKaEJImpWX3zMEDkkgb59eztppOepfptkdp8xw8Zkjk6pG+obcCJkNntDgiwayM28PVnI2aDLOKOvWXFQnHySZGT/0xZqpAEYfnBIcUttFy43Vojt/typZZkduFPYDyMB2at7Wn6ydnZ/py3FKWCD6UsFJDM9PZ47fIKEjOJrrH3/VWAyM7+/GNC9PstIz0s0fh6057iGyg1NNbIi9m5gnwy3SW0Zb+B3WARs4nud+</vt:lpwstr>
  </property>
  <property fmtid="{D5CDD505-2E9C-101B-9397-08002B2CF9AE}" pid="6" name="x1ye=11">
    <vt:lpwstr>aN/kJ0zqhDmBOrkRVBUzbYkzbpz84K5k+6C56DYM6KVvYNtZ/uMuR2gsx/84Z+f5MBXKPsfsHTwcj9q1OMvKUhs3bMjgNdsS7TR352C77aF1qh2GJ/9weL6BxftrV9ZFf/4epUCTALYHGD8tp0fs0U9Prr4D/r1UerCOm/ezUcBD2FCUDIOYvi52fTEgCyyXjyZ9yMEitd9ox+X2lOHMzroEE1SvddJwZjSatjd9MeN91NbPONx/kEx3eWtHhl2</vt:lpwstr>
  </property>
  <property fmtid="{D5CDD505-2E9C-101B-9397-08002B2CF9AE}" pid="7" name="x1ye=12">
    <vt:lpwstr>/ey4P2O01+mOENPclQ9ozlNM00NLlQNJMWBCA8o2CFnxcItyEGRyRkixwK4IpAok/PHcKzdOE2S2VYtHf5ZzBh9lfSdA06QJiOpIZmI749SOCsOq8NOw/6JLO2IatKcuEEkAooMJgQkUW/+4/jSZ88z1yod5P1m5RiSDzjaHsgFLzxBMhR6ANMP+2D7i/g5mWnjbnmK85C1TUs8sKx5GX7dR1HC7C5l0fKqelNllPsNMARSOwvF/WDahncFW3m9</vt:lpwstr>
  </property>
  <property fmtid="{D5CDD505-2E9C-101B-9397-08002B2CF9AE}" pid="8" name="x1ye=13">
    <vt:lpwstr>SNEPqzfegT7yoTIgIShkMYOWZJd/KsbeGQPKbbL2XAcxXkzuMV07tSRzoXbNtQU4BH4lTa2vYj4KeN+7JXasI+hIaHxc0MQLoc5fdRjRLMDwC7jYQw1evvykG+T+qGtDMHdP5IucC8dfkyBWOQyF8+pLVapppOo/v4BckuUZSXH7aChCYjLbYy058LNYreb5ZfZ5+HSuqpG8SgnJJKVissJ63xJSI0Get5FNwTsTTiLKBnBfL8WRxj3nJht5xiG</vt:lpwstr>
  </property>
  <property fmtid="{D5CDD505-2E9C-101B-9397-08002B2CF9AE}" pid="9" name="x1ye=14">
    <vt:lpwstr>XRLwX5tfYKFmjy5G32eY97+bA/8tkK50zMaRDq9zea+yiPbCo8MV3gN+RywQR7oRqQmB2xcf3jLi94a6/rCIioDUW0EguHhMa++lwBnY74s47QKkbtBlCIbYYR9RXYyw1zbYsyHc9Yc2U9KxKE6bbRKbg7XJXK+jBCsvxgji19pJ645jcWQIAL2VV8K6S50vHrMHk2JArVbkQ0tjce82Cx40gcI4aLoNY7xHdjUZL2TzoclKu4376xJ3JYCGpGF</vt:lpwstr>
  </property>
  <property fmtid="{D5CDD505-2E9C-101B-9397-08002B2CF9AE}" pid="10" name="x1ye=15">
    <vt:lpwstr>Zf33SyjYPG8J+bsOsoK4MYWuT/yebBkBlu/77CYGOSOWVxlUeLPz8H/HVpKliCUcnkSRKiyuuYHEb3Jr2djsZjtHmeeJy8segcjueoawkl8vJaIChM1bbw6eIUYVdafFDABIagK8GZiYJvCILRdrZ2/4vSrMoyAc45DN21ULEHDv8F66A+qM8i/eIgSCGzrj2ZMqdUFcFZvdIMedrX3fTlIWyf2JJT3hns/+R0pVhZeIZDScdexNaLRefKLmhVO</vt:lpwstr>
  </property>
  <property fmtid="{D5CDD505-2E9C-101B-9397-08002B2CF9AE}" pid="11" name="x1ye=16">
    <vt:lpwstr>8fKauroHnTNl18b8Kq+k0ZWUXJXG7Co6Czu2epwNkFOEP9qS/RpkmQqr56a7qmOtjL1wyctO7OMLFPIKE3An4CBp7ePJFZUS8wSYogehfGhy8FdgiuDLulIRfPCrZKmX5u1PZrKEMZEdcqaP3Ji0huRzRJY/zvPzryUTPtsPtwmpHxgmC70QTtblwbWq15xFW453UnsGl6k4E9Q7YsWLaMrINCkqRCBllFo+wytKHnr1UnRX3cJpuq93yi4K5TI</vt:lpwstr>
  </property>
  <property fmtid="{D5CDD505-2E9C-101B-9397-08002B2CF9AE}" pid="12" name="x1ye=17">
    <vt:lpwstr>jl7pmtiSis53+BKeCLVOasCCg4l7t+1WSFutpR5q7ib9oZAcGyxjEh1t8xtwOr8lwwt/fn1Ut9qfnvc9IoA9XcUZjSUPfJMcswFuyQO2oZ4gvHg56ilergu/VeNURl5IBjvCAdm4rKOuMBm03apJeT2YENGcT6PrRXjR5PCR9colP4Q+OIAUUgYuSr+kJpmOKh9h8hmuKiUfepFy5wwVM4s3S1dSQWp7dAIUjZ+uujOXruu4HPYr78VdHKce3t/</vt:lpwstr>
  </property>
  <property fmtid="{D5CDD505-2E9C-101B-9397-08002B2CF9AE}" pid="13" name="x1ye=18">
    <vt:lpwstr>YVeicQiLoFwiot4jDq+jYnQfD2NS74fPDvb+z4axCUCwg9s90XIaWI0zjqXzlb81ZLjP6+IVuriHAyN7dXEr+b1dZ05fy7DCVPsFhwCuNAWc7CtYmVui6JpyySi7+6BzSWDOvLMVdBtVxyC5AwOx+HpBwuhEwLWnh7z/5YUwxY56pEco021o7xwhe3S52YSe1HzQtGe3pwLArrm5EmwAHpeurFqLE7wmy/KB/wEQlka+65AmlQnLh5V3+AWPqDZ</vt:lpwstr>
  </property>
  <property fmtid="{D5CDD505-2E9C-101B-9397-08002B2CF9AE}" pid="14" name="x1ye=19">
    <vt:lpwstr>va5tXxnsrt1VAAaNC+/6ceDVu7CxY3uhEfsGOaK/y6oiBpl6w3ETmL2iR53ErrXjHvguDxUA7kOpuof+M2/24TBw6OP8w9z4z+Zt0jCfowFtwfNpswzxiEtxrfJVUSS6P52dWt5wHhs3N+HQWlYewQXcEiIzvbJ9gMIkk+mwEPhy1dr+MNOBOsMqhR/DNIe+e9syXkXhxv0819JBH+TsdVphG4ltYSPD8oeWiY2IN/LfdpdkVR1JqdGfrV5nbGQ</vt:lpwstr>
  </property>
  <property fmtid="{D5CDD505-2E9C-101B-9397-08002B2CF9AE}" pid="15" name="x1ye=2">
    <vt:lpwstr>0t+MvbnkEzHYfRhJrf0Q2PhB2K1D4LxaE9J5c8KnkRYvAY6r74ymau0S+MtzzWopS+EHEcu0w4Pr11O0PZ6WD/cODnGpXek5x0kji9QIAP+Sys9+IlSzvVICJASGyxAOVDAiM8opXzUrgcwuLN8eiZXTLFlxBCTucnWcEZg9Yo16HAMxp7yYyP+DM7YrT+0uKynGQSl85z92QUBIXit56pcmP58k40FxXdQ7cX/NR04AMgMGZqd0VX64aByGK/O</vt:lpwstr>
  </property>
  <property fmtid="{D5CDD505-2E9C-101B-9397-08002B2CF9AE}" pid="16" name="x1ye=20">
    <vt:lpwstr>lWXpLcFBjLgxYaxiRr2Yi0g6xzXBO5GG8i1/yXKlaHy6PTlJQL/Tfyb6fPzAw/Uz4OKdu4QOCmkOAlGXV4L16qta6eLwdEWv83vRcrLQnmWsZ87ld96hU8tXgHzRFFz0KPoieowMSqPECXUXzoF3LomryTvidNoPcAB5FdB9l8GYvlPEoC6fT4geZZC5zPOZ5aY8GAJd6Ax74r7K/kbSkHh0n3HFapmj4vy/l56UWjJXPP3OGBeaG4rLYBnkYge</vt:lpwstr>
  </property>
  <property fmtid="{D5CDD505-2E9C-101B-9397-08002B2CF9AE}" pid="17" name="x1ye=21">
    <vt:lpwstr>PT1UZytWXxRexYRoIM14v6lRrmBT07kv4+kNqh0WbrrM+S3afHdOcna3pW7Swy4zebAGn1iHtTsH2nzBFvdUJpeWxTN4IMmJJVbm42LYsP8o83uk31fzSdtxRNh4rb+N6/vkBykAJv6Wdoq3kxDEDgVqDI+dkZT53BmWymC4pHYmCEpbxX4AufsQ746tYFDv9tbMuVJALZPmBfsaNbXum8l4lRszLGIV1uvjPh6g/D8B68I9fsvRvoh2LY+kDsE</vt:lpwstr>
  </property>
  <property fmtid="{D5CDD505-2E9C-101B-9397-08002B2CF9AE}" pid="18" name="x1ye=22">
    <vt:lpwstr>T1nDlI3FsSYt1uCDLkb41MytKvc6LWAwRv60fCwh3hLHFxZveWk3StqH5PX/rJ0fkm8dFu2mPSAyWb424xAWt0DPl5aUTs383HGlg+W9thMDEb5CPb9ymFf84e0/SH2+tJzs3oBOWvGm9UL93hG0ViXQpimuDjA8geQFtPcSexoCYtEygb24OYKvOgI82JVKVnkHo2aESJUP2bgdPwXtiZaq95Pk8uL39tArtlmgsLMi2fbCHusPnf2IiODQncE</vt:lpwstr>
  </property>
  <property fmtid="{D5CDD505-2E9C-101B-9397-08002B2CF9AE}" pid="19" name="x1ye=23">
    <vt:lpwstr>FvwCob0uht/o8E8PB/PRW7L8yoJxgsg5Z9GZiaFPm3I8rb/e6XXR8WiPiIL+FmGVaeVNTVbuAIh8/rLDvDleetOwPpN5s1duBlLy0RT+ZHvI//8eqOtIEjjyGj29sHS+62+jKsqcmQOscJx5nRkVc9/g5zIupYVJega7IlRkgGF2LQU9f5njeoO8+jZg6acbRsi5IK9/CUmBWuSKbXixu+juhGLdOxUck0OAh4nR3fQPfzpWSDdxX6rR/vkNAZl</vt:lpwstr>
  </property>
  <property fmtid="{D5CDD505-2E9C-101B-9397-08002B2CF9AE}" pid="20" name="x1ye=24">
    <vt:lpwstr>QbOC8Ub43uT4qlkvLC1bE3kBY+UWQTLt7itahYIEpJEts09+wFf+AV37pY0ZV8eUZLxXcp/Nxpr3dwnuHrAK3qHyh0Zj09T4xRNXG3+iIXH3GQA88mNReJNhalXU3hTh4VqDs8v0oJzZwhJPA7h9i+wpj0IosQnmTofBh/N/rYbYGJpW7lMosJMU8fTnG99tl2Q7VjXWcYSZYZyjiv5WlS9e/PLOXQEKAa2/oh+3V/Bz2NSiq7H11ArTU4EPIyo</vt:lpwstr>
  </property>
  <property fmtid="{D5CDD505-2E9C-101B-9397-08002B2CF9AE}" pid="21" name="x1ye=25">
    <vt:lpwstr>YkN/C2qulKBHAr2a1aOk8mm1UXawGS91mEFKQAv/jvrd1r1cYlD8rMhbSX+Qnfq0/VXYBEUzuh+X0dopitn+I2DKXeNmCXV/xKWhjllF6xo2ZN4vPoNh/EsB0h91ffbg+a22gWXWvKtyW6oQA5gTjB72iHtRNH1/u0a7AfAH/ShDuzviiSzMPxS+yuSRdob2Yydzl6U37rcNRHBQQ1W3zvRmZSYBHsQVC21u0wTA46C+KdkPPNFUPI4eHd8yqNc</vt:lpwstr>
  </property>
  <property fmtid="{D5CDD505-2E9C-101B-9397-08002B2CF9AE}" pid="22" name="x1ye=26">
    <vt:lpwstr>R4AYBA/VEQdJh11uN1eQcV7tm6UP6VZyPeFC32NEWgjxsbGjjQ2Zk/vcjk0eJWarHs+gNbMSvTOfitCrp/5UZfWXru6JN8gaoaf0lhlT/i2ls5ILXPjOlFkb8BTo292qXPke5ux38VpX+Be4NotdVKez2bgdjMH7apmymuspKsqvrNLxrnjqz89CpPYwARiLw/wtlKprLWalP/U9nYXOSl+Hn7ARoLEGWfq56QGKS5bW+CI4gThmq+n/Laknvc3</vt:lpwstr>
  </property>
  <property fmtid="{D5CDD505-2E9C-101B-9397-08002B2CF9AE}" pid="23" name="x1ye=27">
    <vt:lpwstr>xRkmBSd2OE/ZSOR1x58rIsC7/nHWxBIdDtKjYFcw6+z45NJAa3J6+0gCaPADllxcl/frYvhbc1TzKYgqrVKhFi5s92x5zparHMNgpLkDZKxXDA/JL2nW9yRYU9HLS8Ixn+0gTQgLRCVZG549mB1FY7oLyJhGx53W1ORBLHA8UIAURaki/9JTz3k1BhnlTcyuZ6HjFeHbvF3ntEwkfABNYp5Rsu8xi69bYBK7z4Ru20FCCAl9oguXS+Kr2mRNRa+</vt:lpwstr>
  </property>
  <property fmtid="{D5CDD505-2E9C-101B-9397-08002B2CF9AE}" pid="24" name="x1ye=28">
    <vt:lpwstr>JzPo95NFHDVqLaJ3kRwPR+desOk5m6kcaFOybtR+omgHQJIikovLPxMvG3g08rgT39cmHaUTU9U1631ExRe1GoK0EmkaLmxd/ghcmn1xqX+BuAkY3tsLtXqoBcE/plHRqKLWP3nT+EbwXb5xVlONtJMQn2T6ZD3kaRGRd2lGj9qCTPCOxXIMQNzp27zN4SfBwGz623gEU3aJt+7brjokLT7bAWt1rcCkuxOhKMynJv1Zwr5guBITqpXLO8bQ4f0</vt:lpwstr>
  </property>
  <property fmtid="{D5CDD505-2E9C-101B-9397-08002B2CF9AE}" pid="25" name="x1ye=29">
    <vt:lpwstr>gYZ1qoe/59vJ2eOhb52Dod9HAmiklAFoWYBMpqiz6yHGvfiDmpBn4++G7G5feid0Uqpk5GCWKp5qt7td+2golUyx5b0Pe2BGcL136ANAE/+Tp7POrP87G2JC4lxM4ojDcQgiZcGuJv0ReANz7zofJhIcBmY23Ft+UX0uA4RGu1KS/YeP7kwgQR6DzbBY65XQNPvnzta6kdbW9p25DX5QeyqOgLz8cI1WlRoDh+LayRGEBUEfcn4FZoH4oPSEqxe</vt:lpwstr>
  </property>
  <property fmtid="{D5CDD505-2E9C-101B-9397-08002B2CF9AE}" pid="26" name="x1ye=3">
    <vt:lpwstr>dspNoCcOrytCyystGoT0PUdVLZ2XXyJYRibmawtkRB5/K312n2fI0tk2y21QbC/3sm+j2/thHHhYVhlfbvmX9b0jraXQ6jg7c8dvCmmTk4nHDW8XjLCzTC0rWlDxnjWbjS6FQMyfdNN66y2d0Ur2nJC/fw6zX7jJQFrA6RL1hH/IsQ5gbXeQCwXZHyly+I+E9KBUPdlDkizFSMaYYYYEGMP7iU2bBzFxt0DLh/CdrIWdV1GhiRSBY77u8BlUu5m</vt:lpwstr>
  </property>
  <property fmtid="{D5CDD505-2E9C-101B-9397-08002B2CF9AE}" pid="27" name="x1ye=30">
    <vt:lpwstr>N+f/UkNtfxixRdKO5DJXg/I0hVX4ffEXsvHoNqvkDhU5ExqnLxmcH2I3IvS7qQ9gWRORkJs7wvklNSHfwRn4fbewQrw4Cl+K8h/j5oTFWTh5YA3s5iwF7+4+qOcGTtSp6fmoutsp8zgh4J434u1YOHz5m+tl3I4MUKRHRjWQuvMSqMC2KR7wE4DW0C76FBK+QdhB5MzCpc3ZdrrxwIMIcYJqi4yghzc2bsC839bUPSu9P5r8tQqg4zkmz1ttAPa</vt:lpwstr>
  </property>
  <property fmtid="{D5CDD505-2E9C-101B-9397-08002B2CF9AE}" pid="28" name="x1ye=31">
    <vt:lpwstr>4+U6CEeTnX0sLxaTa5M4Q2cUP8bYsr4o8mKz4CW1VIZomVubdudeEEzxPoC/OAZFxEg2k5zh7wvIVF+OX4MTiaExTtsu/HMSkLF6H94uESKOWZVEnzJ9tf5lKfjFG3pa1ka3kA5e3JrAAFqaYT3rgEjf8/aWDjbLDJTO3hGbzlwJ/mVRWlQsCxz3dKVW0qgN1lz7rQkTssJlIXao9QjEMSaSSu4iD2w0Febzggsn/5oB4+vo2ykHBii/TjxXr2v</vt:lpwstr>
  </property>
  <property fmtid="{D5CDD505-2E9C-101B-9397-08002B2CF9AE}" pid="29" name="x1ye=32">
    <vt:lpwstr>TndmAn5C62JF3s+CnsjLYRKEdAcu7q6fCm1ljvP9lp7+Tmt9sm1OkHZgeOI+JiQ5xHKx8ORRyhvHoP6J+Dydpt3CAbTvH4qaQGnB5X6lonxLY3vf3lGGouDf+Kpu7oG2Gxqx637wBfmOX2VqNK4LzxkOx7KWZsot1jIcKNIp+MGU3RU+MdywA69mJw7rGCoPjzbfAf/uJnFX3s9UWB1/NNAE6xoCLCek/vbgrMNhr58X9Rg7s2rE3XgQXieGFFF</vt:lpwstr>
  </property>
  <property fmtid="{D5CDD505-2E9C-101B-9397-08002B2CF9AE}" pid="30" name="x1ye=33">
    <vt:lpwstr>lqLUFc079O/aTbVsqe6T0C68Huu6/htOgTFjxkue6Yk9TFK96Hl2YXTiDjobSPz4Uu4OEmDzYfo37B/C9tUCMHGxCZDcn7+Ls8x+hNpUW6D+Xh4U/6OjikrD1iW45IhckjxTDuewc+Sx4Yj8gcJPTOqhQlsHFc80hgtkRq4itc3KWFYep/z9Ru3ZnXpKUQOG60aB84iFKKuCJk/ErzuoHpYCwCtG4/pFxXs0fjp4fUbMKimnWbuSTc3O2YV5ar0</vt:lpwstr>
  </property>
  <property fmtid="{D5CDD505-2E9C-101B-9397-08002B2CF9AE}" pid="31" name="x1ye=34">
    <vt:lpwstr>+cFKG/YaTItHqPLG0kQ8wIdPA6VcG4qYp+3PRe3H1/yK1KtfhLa9pYBF4GFy5M7DFsV6hXfoSK9qsH/w2P6BKf7nGffNDvd1KTAFYbipcM5JQeMD6Zmei/xx45911rpcB+BEF7f+WDvQshC7EwiLt23zsMt27NAdgRgVTV5Pw80UWgNnMjcO3hOz9nsB2A3ZI77VS0tGEeyP50YwnXoSsw5LXRzZThsnIxZUu2ckki0jIhAVV+QfQp6IGHE5/nl</vt:lpwstr>
  </property>
  <property fmtid="{D5CDD505-2E9C-101B-9397-08002B2CF9AE}" pid="32" name="x1ye=35">
    <vt:lpwstr>Sj37kwFF4v+0kiDWMkSvfqnUrVFExjoV5rAgJs+ROI6i3wH8lZzhbX/ZZjsiqiYybr6c74vgtVYtcVzqOQqGN7NPygp9mcPbkcKcCT4iP5SXA6JxY0AAbyw97QC8iD++BSgiOlPZ/FdxT6d3UKpWtq/WO6ZY6VZUE/Xv0m3ofjti+5R8Jo70mRajS4UXqT483VlazEQzBSfp7+CrqGq9ZEeoCrJelxBvLp33w8A/kGUbwIrmvV7XnHXqtnL0XIZ</vt:lpwstr>
  </property>
  <property fmtid="{D5CDD505-2E9C-101B-9397-08002B2CF9AE}" pid="33" name="x1ye=36">
    <vt:lpwstr>sjJHLYn9TYB6BNTqmIWVmT0djxcm/UFfBlYmamHt8ogHNya0HOUafpTkqkdsdAKp8LnJFBhyM8XRGRKfypx/yI29vlXAWcefcaiWdkP3Cv9nYrPA3RvDUD0BJnPRcwGb19lVClhOrTIvwKH4iIxoUaey8lTQcko8Y9p6yokv1ce5tq597OTc/axgvg8QFrFtmIHU9QmyaiUvHPP1RP4Q7IRmMnDyj3DUm4FyQgeJtunkn4Tm5o4bX3DMpUmAoE6</vt:lpwstr>
  </property>
  <property fmtid="{D5CDD505-2E9C-101B-9397-08002B2CF9AE}" pid="34" name="x1ye=37">
    <vt:lpwstr>oZUWaWIXZ0ZdBYW+EgvQAXPTbCSxiX5zRWZBr8b9gu3Kn6jiAT//6DO6KfFIRzgeL2U7/4ELPFmuEXf4m0S69u765lpW+MTwR7Il+LqwfU/5T+2Al1OsLyU/9+a2nc4UJa4EuMosdaIzEEQf790y0z2EPQ500FBpNoMAiZyvaDddj1E/xD1DzwCr/rBssU6LUgT4ZrMrsPO4dcw8JfVfw5+VduFUrRClkUczRNn2WNILb4saP0MQsn7uVx595bq</vt:lpwstr>
  </property>
  <property fmtid="{D5CDD505-2E9C-101B-9397-08002B2CF9AE}" pid="35" name="x1ye=38">
    <vt:lpwstr>B2JhEVNH/vlh3M84YtJSQwA+na61WqCxUv5FndRcsQK7CGNJu2UZZWIlZqcJFrNQWy2UxGHqC4uP7shEGuGSAThOxU3jsuA5PVrzjHyWzOg+EjIrfQG7NEF0w4rR6LscAC7Vb9LI2bKJkv3J5L58LYCnC8SewfGcaCOP3bJs0J3fLs5Bv7Y1DhAsw1hxv3ln0bAdig0AwYBXZj7dK8Ua0K/uHM6EoEmbTfIXCoEhKkyehcp6hBVvQNIjsNuZXoQ</vt:lpwstr>
  </property>
  <property fmtid="{D5CDD505-2E9C-101B-9397-08002B2CF9AE}" pid="36" name="x1ye=39">
    <vt:lpwstr>Q+mcV8VBInjxyII66wAMWVrT4svk0wdryFc9foB8ctZaAiJrYOPcKK+Fiwy3GSLSODbp5oESp7OZdw4VH8GyT32nwHNdUJeyBiijEY1KAlM/YHAbwcUTXnmJJAfn20licYTRlm9VZETjQcY/r0kTvx5YXbJXWqAgM92vCNMeVtKVoGbRO6uhHA+b13/YAwY+dRD7x8f8pm79VxTKOjalD/KmLMJJIqXVvX7yz4hU27zz+G+IOFUPL5C/01V1Cv6</vt:lpwstr>
  </property>
  <property fmtid="{D5CDD505-2E9C-101B-9397-08002B2CF9AE}" pid="37" name="x1ye=4">
    <vt:lpwstr>9+HSRaKXpQ2nyRtldeT16+p2EweRVm8mk4kiS034ewaahnFbhR62WaaoZGNrFQD4MBjLsr7PaLDreiFO8SuLW4kL7CoCSR+ZXB8lZJLuAYN2CzuJrXDDl1hzjuA1gmmGQh4iq+PnJfvmmpeERthnbgUfJjcdJHUqM48TwL8kBuK6+8X5i9b14oT58yCzUoi2oQyPkvTK7YfgQOB7Ae3MykMmfmywwPD7tSO7AVuRO8c5vVBbuIEt7KcusXJcG0N</vt:lpwstr>
  </property>
  <property fmtid="{D5CDD505-2E9C-101B-9397-08002B2CF9AE}" pid="38" name="x1ye=40">
    <vt:lpwstr>3oEOYzz4QWGaDNGWj3+Ym+kvQYp8oSpECnH5a6SfkgJ8HPY7leuAX6kVEBA0dXdB1RYcncEe63bV+sNqwjrDfj+dc+2WirE596Rmsoj2iscgTwS6vwNAoGhwEii7RvFt0N/GC0hN87nuemzfLUM7Jj09FKmiZ1IBHcnjtxmDf8xhU+9SNZc0CYm0LqO1iPjcAuExEv6569D+zi13NgcSc1CWkXQn7d0YiRcECy8TJFkNqw51rqoI9SHSCidTKgf</vt:lpwstr>
  </property>
  <property fmtid="{D5CDD505-2E9C-101B-9397-08002B2CF9AE}" pid="39" name="x1ye=41">
    <vt:lpwstr>E2474Z6+X7E7QEspiJRiyuWVMsgMY7t8VjKZ/bzzstqUxziuj22bmWpv2H7KG02C3eHI10FK/zA9T/wpnRozEOhrf/Qj/z6JnOtv4ThFbLBq+0NixqU2BZF9hJq5DqoBIHERC7n0w76H/4OdxRuNmwnTIPb/OofT4M0X4M13JX+VXKl/CC+VEJprxWPA/HMUTYsJXtsq9KRl3zImJSjklBKOzRmLNIugtleCKe/2FO4WDx+CE6ewoNtPY3egFDg</vt:lpwstr>
  </property>
  <property fmtid="{D5CDD505-2E9C-101B-9397-08002B2CF9AE}" pid="40" name="x1ye=42">
    <vt:lpwstr>/5PEyVrkzPld928zkUiecoZwUlNsx8uzLD+jS5r1IDk+eSarqMLDY808Aqrsh9E1Zz4r55Gp9YhrFHpsVvXGCsYBigONf6PWuqvomzsg56ufonvJ7mDDSh0+T9I31m1L/35HTw1Lx2mj4F91MnbO6xFFyLHIon/ak4aLRDIemiFu+oL1DOX+rJMQKHVsBPFpkvoXsKtvqL+Lbotpz+G8HqjUEdzfOvV9gZF/p59QM8g6CfDU1oLvr9g6apaAGNj</vt:lpwstr>
  </property>
  <property fmtid="{D5CDD505-2E9C-101B-9397-08002B2CF9AE}" pid="41" name="x1ye=43">
    <vt:lpwstr>TdjXeHNE35P+l+73hwSEq2mcjZagEMFtVlxU3OqOHdENE0lzVKNPFes7G63gR6FbsjMQHQ4Knd7bXgriYIOUSQwLtJz1plCw78SblRI9hVjQLlAp3t253UljXEodRH4W9idIcCc42jTPeQtdMPzj34mpLRdA2+NJK30qb4+NuI6kzeQPwH+0pQTQGh+eGWxFHs2qiwJ39mpJG2ymv4acsT2+iFsTgIuDEOPy1GgvGWx7oJ2ta4Al7+4KVZ2UM8t</vt:lpwstr>
  </property>
  <property fmtid="{D5CDD505-2E9C-101B-9397-08002B2CF9AE}" pid="42" name="x1ye=44">
    <vt:lpwstr>q5X7MOH1IbeVdS+M33+WnsCxFSjz80yg/qu2Ts3ew9lGKM9c7y/tFeAWpxAFvuePj/74j6R9ZMmEi4ERzp3wbKyCwMYn8lLxGUlFV+U3JjSpQcpy3hCl7VjZa4iR5i9QB6sLCP/6UCeo9YtZKc5GeNY7f8tKPikdckyjJEYALTJQCGq0LvPBJZAa0+YhN/RAsYU9lrHt91mnxBsdyvrPBM7LgTOexA0uvAXubxMu71fFGWu8mFyaeSX3f3XsV10</vt:lpwstr>
  </property>
  <property fmtid="{D5CDD505-2E9C-101B-9397-08002B2CF9AE}" pid="43" name="x1ye=45">
    <vt:lpwstr>CLo7EenXmz1XGAYVKkxqOuOhwrwy6utZk1e3PWdRZSiT3pckyBsSVH5Do0nW80HC8d3QyUOsNDAWobtvv/a1dFZOn4V3WKVwflkAsoze9S558We55xtyY3+QxK2jbAsrRq9H07674FugclCFOaC0fnc5LgamBflzWc+v+9JB2CuCG0l/n7rCCWkEbyPrlFz75p90TZNrcwHpei90D/I4qDXpQvTYqA0Lyz0x+oeVAO8I4DKJ0qv7T/Xz9JkA5jP</vt:lpwstr>
  </property>
  <property fmtid="{D5CDD505-2E9C-101B-9397-08002B2CF9AE}" pid="44" name="x1ye=46">
    <vt:lpwstr>n407N7OTntEn6rmX7nX3zsprOt7/M3Pbd3d9aUc3L/U2DkPk41Mc6fUkrTQJ5/Tvhjw4MHf/viuuILTrbjPSi9MbHK/OlJfe/aRFHIr+f1RIF7LWqjp9DbCskwX7HCovn63EV7H1CSOfqhaO7nGvpXdMMI0myWQd8BPxOMKn33o5yvXcypNlnFMOxJc5MgQai+0kqN0g4/DrhR24omtYXhLIlj8fwoaMWdJLxEQYTeHSvYTx8ue6ov5i2gyA07f</vt:lpwstr>
  </property>
  <property fmtid="{D5CDD505-2E9C-101B-9397-08002B2CF9AE}" pid="45" name="x1ye=47">
    <vt:lpwstr>JPrMtpflUHlbDPZ3lZVpQ9+YvJ4RpbGCb7+w5OozNvmFQoI3Kv7byjhumsN7kuHKu2uzf898aqXHGuJFZNs0VoH0Eh+lwvv5kxYPr3yeG3VB7u+zGNRxAEzF7HZQ5zR2rNfTuv8+NRVqraL6LTTl7/ThhXxvJ3eh4tkWPO/R0guEdoMRTzy1oNAXf7GbTCggDXN8+giivsDJOg+yk6M6Ev5sK8eOa717vRy14FKcGzUZXoHezo3xoGAkhtmsfDy</vt:lpwstr>
  </property>
  <property fmtid="{D5CDD505-2E9C-101B-9397-08002B2CF9AE}" pid="46" name="x1ye=48">
    <vt:lpwstr>gpundLYVvVcgqEWT5NUej0+7tnfnYqKw0S9aknMlwt14JOjB8WzNhEC66QM3gFj9ywraof9ACuTdKn4TwUtV6aXMVFNXeyOSX79kftu672vJeGUqnFKOlstLBMKMMvVObuMNsA0HJek3juHkxy/Ct9C4eLvKcTKYVXgKuiJ4ANk2Cti2Rfmj4qgHWNA4AKG/uufYqnm0F3VN22pLB2coiu0GNceas6HkVq7+ueJPN/am1RgzoctAiv/Y1bdSbql</vt:lpwstr>
  </property>
  <property fmtid="{D5CDD505-2E9C-101B-9397-08002B2CF9AE}" pid="47" name="x1ye=49">
    <vt:lpwstr>qQbB8MM78Gq76Mj9u0guDBo3/mM3NN7DjhdG+7Rvs49Krh1BJyXR/p+BdnapM90fsqQyBQmCZCo4NrYK31gT8cOM3TJ2orjKYNHaq3ykiBuOwKZJNGvRF/nbVMLsupeIRpB4bX9yvZOZsXzbN7/5ohE+uv1eH/Y/TfyH7V19PDlav1k1ZEbgH27Sw0j5a80mtME9dmFCyQyOB/iuZDfkjfK8SgAXGyVMLeFdJNXMHoqgsbDFEuoV1+UDks349NE</vt:lpwstr>
  </property>
  <property fmtid="{D5CDD505-2E9C-101B-9397-08002B2CF9AE}" pid="48" name="x1ye=5">
    <vt:lpwstr>WS1MfLQXuBdx8/eiIUiOhL8GUI7hdtanh6D6GVfrojxtJaTFoeEA4k4UVpNjFdyc79eVeYiSgVS+BZBfFbey/JSN4scGdeO0tCByGdw/HrOWp3zZcPDZ+qNfKNmiBjcSZTiDcnaBmDl4iYk1aPx5j5/j42K9KtKlZxRglLflhlSQ1qfneZ4yJUI0+9DD1pToemQuIjSI2+JSGgXs+D8iYQcT5jK45WepQcWPdBqHIGXcf8WdABQ6aaLoaYLUGZ+</vt:lpwstr>
  </property>
  <property fmtid="{D5CDD505-2E9C-101B-9397-08002B2CF9AE}" pid="49" name="x1ye=50">
    <vt:lpwstr>oF2dwXGkagv8boWYi7JSI1ejd4cRwcd60Evug9qjC4JUOiQIAEuCGDqyr0vLRQ7qLm5QeJn2GYW6o7DaA/wQIvQ3uJ9ikTlfuXVQcgvqsG/N1vpOJfJEclvMyNyk27gUNIg6SkHTl23zDtsVTCn89XiZuKAtjAfxRLMw6RSLRZQGrJ8vTuejheO0j5IRIoxpqfundaQJ6rHeJIXNQTxxE4mETGGVLFy9cPGM8rq30wRZyoWi6UZKP5zyPVOo0Pm</vt:lpwstr>
  </property>
  <property fmtid="{D5CDD505-2E9C-101B-9397-08002B2CF9AE}" pid="50" name="x1ye=51">
    <vt:lpwstr>6wCBjuoAp39sPswKXadjJYU0OTs9IAAUuGAnG1Onz354mwtJBbRAo6QQkfBRMgDB1sB8cJkhEYZBT7MrCVcRaxEkfWJ5nJvVODiGSnp15icgO6I9bU5cWDj7qquJYt2Lyfj1VSSog2mpsLk33YAmvam/7/QZ8ahRgB+Io4CZ04h2phOn2gEFiPW04+tGZerBGBk6wSR5ecZ9gwye8vFIyJ2GanUpQWYpWvAwChyhSCbwXXD8Tar9xwRrV5pBL/e</vt:lpwstr>
  </property>
  <property fmtid="{D5CDD505-2E9C-101B-9397-08002B2CF9AE}" pid="51" name="x1ye=52">
    <vt:lpwstr>79s/LL7Rl0WXVJep1YAtkURfDoNxzQx69OP4iGrEpAcTile/X//9eW2Cqs4umHn/ET3p8aRhLD04V2dyDLk4VgVHcaeyKZR9OXboYPDgzSURUU9Ev8r4FcRn8FI1SPyv/Zp5sims09R3oWlH2TWks4tgn7sCtdQ47QVXCLUDoK98h+4HL/UKMY33tsvGWlIpDi1mpkWiBgocyw48MdsyTcLsBTZL099gO3HWbH9hl/aYj/HdjaSRAxuc8cl3VMb</vt:lpwstr>
  </property>
  <property fmtid="{D5CDD505-2E9C-101B-9397-08002B2CF9AE}" pid="52" name="x1ye=53">
    <vt:lpwstr>Y5sb4BWaK6EaJhb5+tLBwZBfAi+t2uThXgvQz680ZR4WmiZH9kGJKD0OxZnE+z3gJpvgRS7U3Od5SPvYifhQBoQ0JofDamf38ub0aeDqJP1elxdNrk+i0rL52/kyZo4rj3SFy+Wr2Nn73IwD234C/OUmbW21IZmtd4OjuJQk6Xj3hfM/Nn3df29b2hf/yGCrjJIZVx/EHYiwSF0Sy2qXfywFQjEg5zFaY68z40i3pMuLfZoeeAcaseNW0mCwM9/</vt:lpwstr>
  </property>
  <property fmtid="{D5CDD505-2E9C-101B-9397-08002B2CF9AE}" pid="53" name="x1ye=54">
    <vt:lpwstr>tKRESIIQGblxa9ytp4kKaCg3HVCyCQenhCjfqNPylY5cigp/vXnWM9gefhZvWvc3pssXcErOJ76Nbuskdxi9p8m9AgBomcc7JroD/XWLU/1EVZILc2V74TJQTwnxna5UbytDSVqq/ADM8Ta0CX4F/Fm1GXyODEx/QhqxpUxkrCJ9X128WSxvkv3b+5bbBd4uXwxvSeubn1OGqRl79P1rJmXYD44PUcKikfX9XHXHZyId2iUJSN5QKZ7LQ/13RyF</vt:lpwstr>
  </property>
  <property fmtid="{D5CDD505-2E9C-101B-9397-08002B2CF9AE}" pid="54" name="x1ye=55">
    <vt:lpwstr>ix9LnUYwxeKbLux6FKpeeF58uZoGcIpL+TthZbRdsV3WQbrkYQ1pCXCMm+0WUfoKr89tVkp74inO+nUaKaWzdB6gvFm4p2yIPwNQUVS5h8585bVEEE1SY/vJBFR6/wDwYitiWmad4a8zHo3DKQ/0pqjJcoPGt4aYGpOEBJCP9uElnA63q/9T79YgF+4G/8b5a1I3sEX1WZLj7+HkiBJ48KOlNhzGV/A/vTRR263agNn5i8KwnS8c3RT4s7kxjHO</vt:lpwstr>
  </property>
  <property fmtid="{D5CDD505-2E9C-101B-9397-08002B2CF9AE}" pid="55" name="x1ye=56">
    <vt:lpwstr>NI8UtmOBTu/wz7oeY3vz/T4itHDi3orz2Jmid3OwFmjmJjguDiHvqSHduYuUnDjYs+caqqfxmnlDn2BJ5vmlGAjw8zsmKoXHxM2qpw7LXh2O+nEeO11pxbo5plAzJLVeHiJJy3F95GODdHrd9AphShbE+UnqwBpld5G7rFKAXPJSQ53rX9I3Ys5hbQQTJVwea8x8YwNYvt+TnXd2i7Nx/hrXYL67NbBWMPDy5UQXAOlJ6beZQtiZEGTWymtunri</vt:lpwstr>
  </property>
  <property fmtid="{D5CDD505-2E9C-101B-9397-08002B2CF9AE}" pid="56" name="x1ye=57">
    <vt:lpwstr>EhQ3cuZSQNhlVkXEPEhN5pTIQEQLmzqQYf+KNfi1pCNxggm8tmQcS2u2VS+59hE/h7BPJ/bUTrDKW9j28bU9rwJUZ8f/v4R6swD79uCeQjUpXQkCNHJFc7+3d7UiHqctt8tca5ewTkfoWPPdKQ66m5vCVGerpEfaYlB4WxVqj963QPmCbxETIsL9xLF/n0I5NA0hyyZtYtJg9Vq0x2djSz24A15ADjwHf26E/UfOk12N3QQub65flwF9L8+y6vW</vt:lpwstr>
  </property>
  <property fmtid="{D5CDD505-2E9C-101B-9397-08002B2CF9AE}" pid="57" name="x1ye=58">
    <vt:lpwstr>6Iwe4r2h8pOB8ntlA4coJlRq0LtwCkyORyBnFJ3bWh/iFqyRgbdJIoDnAQGPeKLrwuIVA4JznmFMz331kl+Sn/1Wj9cYOV46t+iY+qr+H4uU7Q1Yn2BPuPnrPSaaId4bE6K8iN1mGyn3EsCTgfv+Ctw8frBHxzAChxbXzKyqBBXJesbYCJane0W7NAEliWQuE81CxkAktOARbZhrb0mZvcV7hrXvOhd5Y0wj8NLcJoGDA4iTF5RFilv6ewq9SoQ</vt:lpwstr>
  </property>
  <property fmtid="{D5CDD505-2E9C-101B-9397-08002B2CF9AE}" pid="58" name="x1ye=59">
    <vt:lpwstr>yghixjGCbLJ/KnD5HVxo9as7RmD2UVV4ehd8fx8jVxg7k9/OU7F8UKd81lp07VLsvXMM0c+MVETBFL4A4VKbncFfpnfCBvs9mycq24hDDfAX6sVniv67AzmX3SqI2Xg+mROnb0r6xjR+Btu+Rh8Ke/2SMxP2uhTZeyK5bxNn8dG3cWShCMsfN+83mbLmjD0g/JlPkJ9KGUMzABTsoeeyUbkPzek6AMBuf5b3NwVDrrZan78HLC/ENPvrGCogOEk</vt:lpwstr>
  </property>
  <property fmtid="{D5CDD505-2E9C-101B-9397-08002B2CF9AE}" pid="59" name="x1ye=6">
    <vt:lpwstr>erdDqxz0QhrRwpUGLg+x8+vecul6OGOWF6x/YnPM/JWkgcSws3tq+JaBh1jIKpDakrhwzFHwoJNI8ZYp+KQNcbJLks5fNxNT9+eO0FHojQXtABoT1Qhmk6AQPd3jlpYbwIoizq9n9AaUwlEbXBFYwI+65/Qf6Z4OSodCsqQu6fd169Ktu1AVVJngyo2POUWfh9oVnAxWQqAlRrQSY+jfv7WF93em+qfb2p7gqkdtaAKXd+R80xUWmkr77PNlGDI</vt:lpwstr>
  </property>
  <property fmtid="{D5CDD505-2E9C-101B-9397-08002B2CF9AE}" pid="60" name="x1ye=60">
    <vt:lpwstr>o+vVoDzOwsyxfq0ucWtqIKsZ8aTOg+uY4BrTJo9zRl6laBAht/aepd9I9Ay/7t2IIeHqnjBbZmZen5DVNJsmc1D+AFQ6B0wDLMv/n0CdLijRgvtbE3lMGgh7oYh2VXHT7HTYCg4nqeJCXbfQdpNXMWwDliDNHoJMdUzrTWvCGL4wfwbpYot0aMlliT97hjlwCgjuNTVexmuV4UKnJVMvBBW9OvVfnoUqGRHb6awyewHx4kbRuqblUZaDFyRwGWL</vt:lpwstr>
  </property>
  <property fmtid="{D5CDD505-2E9C-101B-9397-08002B2CF9AE}" pid="61" name="x1ye=61">
    <vt:lpwstr>aFTjTQqcC8Ynu4dapMsAFwWQq9cFZtET3y4JAWHeaHhtC//vLf7WkdJMGNAmwnT+97uwm1jcIdnfWHjyCutNfO+C544+IYyLj+E0NbcZvMwknnYa2ZxqsZhHzS+0lipAr+/qpoi9QOqv1+jBl46+ahv1CmhLnrjLRlaQMLWm4SXIfpb8m3dt4s1EP8gAJUrGAv7RDTJyBBHkVjiK1ADeSDxtLICvjmz3i/AdEdP+oLo1c5x3mjp3xGTenx+a8jn</vt:lpwstr>
  </property>
  <property fmtid="{D5CDD505-2E9C-101B-9397-08002B2CF9AE}" pid="62" name="x1ye=62">
    <vt:lpwstr>1A19rVa3JQPIRGSrlvoQ22xuFvpanxXOadIwwps+XpQh4LMB7fC5obbGhoAEDVERn7yFntPeJa83ZprBuA2AXc2Rugos5PXo8gceK8CHR0PJyjuiP1IXjxWPuPS5bByNMEh3YsUJ/wLcdfg6OSmezSJ7nyDuW38WDjx6CkXMHX3yV7446TEW8NfSMiLmV7hOwRPuVl+bIoQeJfxkdxtfK/2BJrBWNmaft+NgXzxN+ClEKpvj6SWWQcNLv8xoj7t</vt:lpwstr>
  </property>
  <property fmtid="{D5CDD505-2E9C-101B-9397-08002B2CF9AE}" pid="63" name="x1ye=63">
    <vt:lpwstr>VBJgCMvdzh5sU2IIU/2LYnprqGmoVqxK3/RyBoY7/Wh9dvQCq/X6nbPEd8P/dtuTTfbtShYagucH/CIjWwx/cbdwBnKtVe7iuUtzZi0o1gd6BrveI/+Bfg5a1l0B21/OxuU1ZQjD7L2xffaRT1jClrzu5OZyMm1cA7O6KysBwIJurDvQjQsdEcuKUUQxPVrQAnFFjGNbzyXJaxdSjOuch1TDDYyTgOKF3c5VKH074Y41rF/MrigGpHlFg+BJPn0</vt:lpwstr>
  </property>
  <property fmtid="{D5CDD505-2E9C-101B-9397-08002B2CF9AE}" pid="64" name="x1ye=64">
    <vt:lpwstr>eCKizcUv4uthtFgE/EnjRSptqX2PlU16RyH3A9cpaGPhxCBI8nEdoIlt0gkxM5VLJnx7UaDq0dnzNBSc/pIJHElDEo/XebV6rwGv+8ApyfwdMZxsFkU1Xey42fSRCTN3MeTW0Zh+A78T/j4/zTidg11mfH6phjCCR2TkUvzyA1qMQWPk5kOrgo3kpUjWTG30vA01EDWA3wcITPIHvXTVHXTN+PU2E8IACV7h+IvFjQmlxRHFLb9+dq+iobXuVj3</vt:lpwstr>
  </property>
  <property fmtid="{D5CDD505-2E9C-101B-9397-08002B2CF9AE}" pid="65" name="x1ye=65">
    <vt:lpwstr>k60SdYX13yNCo8Bg8iwSG+9zP5ZffeN348yjrDilU2p4iRQyXIfZnijrEk+UFt5pN9QlHoAcy7QcW2Eu3a2E1CpVolNngxj9ezRJe7HF/47NVHl6j4nDcFRorv7+xBwKM6DfRXIoOy5ZG4tF1Lx8v21GWwIjvL4L8GUS5NezgJgFmcAC+a/rcwel/QZJRvGchohohIvsx5IiBoPo5RmleUfSxnpDo8VWX3TWyITCZyZQO8P+vThIG3KXnj3KSjQ</vt:lpwstr>
  </property>
  <property fmtid="{D5CDD505-2E9C-101B-9397-08002B2CF9AE}" pid="66" name="x1ye=66">
    <vt:lpwstr>41d+mTKlxz4O84XtsM34cauUZ39fjcsqLD/c7cBGO5iaK21do/U1p8dTKZOOij7o/A9eA8nG3vQIbloOpK/27spO41qH+KmifB+tzUlw9pF2a5VNfVyHW8C366XL8djgi0/K9is1a2VQui6AcR4Ba8AHd3MlwPsnG+/nEzIqpXre7ZY1TBFGIF3pK9r8vCyOjtH5ddIkTUGLnsMdd9wlaX/emoY9rR+mOGeCmW6IH9hdi3ZU1/ywU6khmCQ8vVM</vt:lpwstr>
  </property>
  <property fmtid="{D5CDD505-2E9C-101B-9397-08002B2CF9AE}" pid="67" name="x1ye=67">
    <vt:lpwstr>Kd40fWMsAIPy3Pf9YkqJKW/ZqjaW6ohVPcldqN2BhuYg5pUR9pQtC3bo3qo2g22m13/xPY1aM5z/vBFsf/I8uhFrnf83425WdftHWeFAfxlAzQNvRfzhsErg0qEV8cuTIxjsRcRpJYL8TkH1p0x2+ws1LZXinlZrS2WobFarGWrvt5lq2gF8WN8u4ApPGOM/EZ5L96R0Sr6q576FwME7pSOLxBFmyPaX0XTvePUNCSQhZsKp5CRj2o3uiDFTf7V</vt:lpwstr>
  </property>
  <property fmtid="{D5CDD505-2E9C-101B-9397-08002B2CF9AE}" pid="68" name="x1ye=68">
    <vt:lpwstr>KT9nARGiE77PsNTBVsUd2Lgh8jnKs1wvhx/pGFQrelYlEi26ZOElNsA7JWsx1xzB4a0AQcLEw6yiyHqhX+PoRyAeJlOWZgJC93mYHEldKHRomh0kvWVEmw+7Cxn5+4devclm5fJnmjZSky1wJWQiW6lLk2nwg989bHsbPLHOcMzJCAo5dfWy0OnfX66aw3oE5fVVDoa3EbQWCaQZiGNivsDHokKxoD0oSxF8o6SoIKVIfDetjdeNyj+7553uk15</vt:lpwstr>
  </property>
  <property fmtid="{D5CDD505-2E9C-101B-9397-08002B2CF9AE}" pid="69" name="x1ye=69">
    <vt:lpwstr>/kAqX1giI2yoT85wev8j92bgPQyAzujcC3gntpmFqWOwZKRIDVwzFFBhlHz9eHVKSuxFuLOFEnxS15g8a+3H+CFrFFn5cfCI9Lh5orY/uulz0o7cieEUtbZQAw6Q833WrijktvVsLyXoYV2DJNytUcHM+W9xxkqe8/8IAaeKnbAgWR2bHYdIxUq/V2SAKZdHXdgcPSVEyNv7BBS5mOHMZcAxhKUv9xCT2QHizdtf13b9fz+vLGdlMET0W8GJ4nj</vt:lpwstr>
  </property>
  <property fmtid="{D5CDD505-2E9C-101B-9397-08002B2CF9AE}" pid="70" name="x1ye=7">
    <vt:lpwstr>9cpcWy6hV57tqenTS5KIyupxQgvc8DeCbRCTSUnkCgIgTp22Z/fLZ2cXXl6ZhNKEnl82C2MpwESXWrG5RX6zeC+kYcPgaj+KfKALYw7hewccejbF9uTCk1DEiOlPQ2vdwKL+n3YtH5Wr9jxK3iqSJlpz8L7t4KaWlyt/0oRlh37dYxK966170DIPGOiE/lS+Dzzma3MXE+Zv8ZD5bv+GNi6LDHnjd+VVi1E7UF/mZzE60vuJ4y7a0fuG6xSoSmT</vt:lpwstr>
  </property>
  <property fmtid="{D5CDD505-2E9C-101B-9397-08002B2CF9AE}" pid="71" name="x1ye=70">
    <vt:lpwstr>XSKpUPQBD9nxHGOnV0w6Z4gCq0P2rK1n6WDKuP0JfCR0je9ic3jhiOPrFQ9arYDa++CotuLpONJhu3G7V52E7k4SL8we71cQi+7vJ4JThRB8eFmJDK2awRRsymqsFftyKmw9dB/6i1qDFM4V8u/pulIBgCCcSHCyIxnlDHi5vKI42tFj1bXu9mdPQ6Rg+Wy/kMUIEjR//pvOlZirYg0h2U8SHO7PcoSqxOl6+zJmowDWMFTut7up1vNCPnDp3sD</vt:lpwstr>
  </property>
  <property fmtid="{D5CDD505-2E9C-101B-9397-08002B2CF9AE}" pid="72" name="x1ye=71">
    <vt:lpwstr>/VDq12d4QJLiMWLHKkoTd1NKXigQsWkbBh/rWMFffVR5l+m/AZ8Zv+8U8hpsr+6Qt3CQDDu1G2FCiFDeLRl3bXkSLhCvnlzlh19bQeBskBzI1FL3xHtzWcz+9MfQ3rgDWIw2oi2Y1ld6XepSlC3FfKtRymobea7XI/MCfDw6Lvt6KOc2lkHwHCIXeAHbb90sGDXxCEvIWIomznjKEBdQiLMHc+yXLAqbaRxJvb1zrn6YMIU/5vuna+ea72coi3k</vt:lpwstr>
  </property>
  <property fmtid="{D5CDD505-2E9C-101B-9397-08002B2CF9AE}" pid="73" name="x1ye=72">
    <vt:lpwstr>LhvsCu2KVmdXlD0UnJGRQPTCKf1D3aSb8M7ajUYYNftGa4GDxSrH970hpfrt0zZsVNjPz+lPYyXJhSTiEA2l9LiapyAV3U3hFE8SxGjPGzUSEclg2wT2yrdptW/ANjntC5H8a9RTm2JuEvtENGp60+5lREAIG2W9jC9oZMrSjrW3PI/ZRCY79nBa/yCjsPGbTJWgYMvfe8mnoX8K6VyugfokcbqS1zOOOI+jU2qebU6tJokGLQyUthF6YlmzMja</vt:lpwstr>
  </property>
  <property fmtid="{D5CDD505-2E9C-101B-9397-08002B2CF9AE}" pid="74" name="x1ye=73">
    <vt:lpwstr>kYNvsj5n3UUDBMszpGatQ7EIuMnbNu8y3jT/aHm/KMuI0qKF81VWIzBIGrwiK7kVMUHebdEw+g5V4P/ATUP7mvossm6Qg0TEy0bJkJnA4tFcSfyn/hg4WTNkb4FxFl5zcMzH9kfvIJ9Y20ttrDBmixH+qC2jyEV6e4F5pwFpUjgrer88t1SEzTMqNRh6FSGhJrIkw6QqU3Qqyah2e4hE10PdFnBvCngu5PzuwBivyRAQ7WvOMAQhVeDGwOQFa9i</vt:lpwstr>
  </property>
  <property fmtid="{D5CDD505-2E9C-101B-9397-08002B2CF9AE}" pid="75" name="x1ye=74">
    <vt:lpwstr>5c+6hJ9eVbt+SNOFmoyNXq0y3RJwMaEMxrKKYmJXKT3F26D1gkfOPtOyH9/Og+1QCEW3ZAxamMS5DpwkevgALOPAdkjfO86gpFo8Kx+hqelUUQ/aQf6x6sGxfP34PYjWYRdQsD/XsRF6ywamyTs24JVNCL+ypOB+nmlMTj8P27jPwRG/EkDOyBQ1hhWN6NaImVIZ/ua21pIomCnPBeE5mhKm9QkAXs6cbjMtMF4hU9LKjp/VBicUDH1HV3O9W7F</vt:lpwstr>
  </property>
  <property fmtid="{D5CDD505-2E9C-101B-9397-08002B2CF9AE}" pid="76" name="x1ye=75">
    <vt:lpwstr>h3w3WJDurWiTnTgTUIMMUzzcXRXX+lB9xt74bnWyb9iF9xYDnEqXzOQEx6TQBzmcknFk667oPmYHxgha5GbiVfdBujaNwPKWNac3UH0nK6U2ieCOkpUSwsDTNj4F6Y9oDKd8wlKotKZnkmILUt1m/dimBGT66UGlPqgXeMixfghXqkMXEaEbeGXfcR2rJ7si1P+/YxkNRjMzu/H9cq1ZmbPNg3C3vISYEIw/I2aV1zW1vcfw3U7lecxuz55KU0U</vt:lpwstr>
  </property>
  <property fmtid="{D5CDD505-2E9C-101B-9397-08002B2CF9AE}" pid="77" name="x1ye=76">
    <vt:lpwstr>EeTrC17cQt7e0Ox6QKhkHiPZs2Px9tLB8rWplmxhuOIWeIfV4ISFylOOiK3qc8K/l5zRkp5LUOTMe3MKwPuITl8kVFFAHL/rk/xYPDeJY4CYjozXQjfqm8BT/mLze7c68qcc0Pp2ZXaCgG/8XeLjjm99B3MQRKgeE18iVB7rg+DulbObkGNHlguCKOhP8p1RNwJPEF0gTbTONbzD77v25YhxDY9OZmgrVaBd13vqTNMylv3sK9Jlw+JQ9/TZ9Wu</vt:lpwstr>
  </property>
  <property fmtid="{D5CDD505-2E9C-101B-9397-08002B2CF9AE}" pid="78" name="x1ye=77">
    <vt:lpwstr>FarWGUmpQbW3pgHkK1EPuwinXJzvtPJN0Ez9hmTdU1pW11qvYLfvPN1WCOOZ248e/DryenvPKachdhTbfHZoSo7Vrx5liOq/JK6DpZGxYvhDUIkWmH38DfrmGSaYelkOPKbv502owN8eyRIeU0S9XcbCtzcbJPz1E+kA6cBKKeSZG/7inGgMFgtpLEjB9JqfBKmRIC62qY5JKcwzqLLxlTqqFI+/b6HUMo55BJaMs1eYQ4W7SCcigHbj5b8rOfS</vt:lpwstr>
  </property>
  <property fmtid="{D5CDD505-2E9C-101B-9397-08002B2CF9AE}" pid="79" name="x1ye=78">
    <vt:lpwstr>favxU1XQv4wVrLo8ZijdCQC72F3qAw6q3BIdP528o2LlV7VRglzlAXO700uzSQRx11Ji3hFT+4seanqRT41UMmQXIXWdBzoy0BtmTDH97DBEte17E5leBYis6wtBLHRVT//ffHd7DMBhnvEu20VZAETDuSBqjMAH+amzPoK04GGt8xos6WHIZ9dIeOfL/QeDCSg0HfwbvAvPpODJaZQDwl1PtUTgddFA+vixI9SBY8t+Xj0CutYO4MdxufYyoXg</vt:lpwstr>
  </property>
  <property fmtid="{D5CDD505-2E9C-101B-9397-08002B2CF9AE}" pid="80" name="x1ye=79">
    <vt:lpwstr>LVpnEITLsWKN1/r3hgbiqGVaN9cjwqvNm/BvcdfJqwRfftDekg6qcLGBtFrsBqxc1iw/aCqsgZZ3kBDv10PDiLrFN2PYl9wpOAagklcwYV8Vn0qCXaosgCF+SXGmSyqX2rp0o4E0cJBG32nNUA8sNKjgdxhz6uXx0v+UUnmJjVuzyjoZmNwmQX9uHGhYKK4sXERMQB12jIyA1B2+tZu72+Ammbqwp5nTwFzhrYDwpa657bcVLCx9DjFx1FXt4a2</vt:lpwstr>
  </property>
  <property fmtid="{D5CDD505-2E9C-101B-9397-08002B2CF9AE}" pid="81" name="x1ye=8">
    <vt:lpwstr>7luvWlG/jwZCwKe4Heu/DHljikzDJyDUuIXrZYWYqypOLg3PbDq+sxziYSm4GMNKpo0nEeEPh5JvP/87YZFTO1kwL4LEIyTVDITjVdnwsWbbehXv1t/fOoob0mbjNOFhC4wGrAiDVa+DeQjvTXvHASmtCQnGPO9Tgti/wBPcJCJ/ZArYpJt422uP6Ljn/Tbo0h51myv9NAJlgCn8YEGhjW4A3h8vpnaEnasuCcfcy/kk5Dx+t/aDaSeYypzVlmB</vt:lpwstr>
  </property>
  <property fmtid="{D5CDD505-2E9C-101B-9397-08002B2CF9AE}" pid="82" name="x1ye=80">
    <vt:lpwstr>Po2Vw5/ECVEZ1Vnua8x2usI3f3+xcCL7H/msDdzOeXL9wRU2KvZeScP996iLSotNZKBaO4RhKDyU3R4Ww11hVVjDRt0JErOnXrAQ9bc5uENIs7LY+6RF4F/8ihBjod4QrY8hNc4GsXw/qlzfQ5FxxaeAsvNzxVxVzafIHD8qaCCanUezxzhhdetYbFn/ZxR/EXLEhgRGRpBqerz3RAEYNsvo7OzGN/In/6nJLx2lK6TLSKge79fQ+SlsSXTgv2E</vt:lpwstr>
  </property>
  <property fmtid="{D5CDD505-2E9C-101B-9397-08002B2CF9AE}" pid="83" name="x1ye=81">
    <vt:lpwstr>RwwgpVNqRSMHqIGRdVk71mH1cHOGPFwh9gleOTkFcS7lBgLKGQJr1sq6zHtb1NigWaJSRgfkd71cXCDYGDXElagl7zs1liluZ99yiBKqrzjYUqlE4BbNmh/v5k0K3uW/h5/ShMcIH8WSbZWZnMuzInn6ULmqbTQrAcpCawFrg5KSEW/ZZpVOV/zBWsV5fxNd7VhxPRshdqbxrySPsA9HjdZ+grma/lw+SuYo5FZz9t4+Bh/aoIlIMAfJcV2I532</vt:lpwstr>
  </property>
  <property fmtid="{D5CDD505-2E9C-101B-9397-08002B2CF9AE}" pid="84" name="x1ye=82">
    <vt:lpwstr>V9cSzjfnEXvp5pOezzMpdWSwfDtG6DIlhXTMPP5BVy+ECuOVD3pzdi6r3g8vxFVhDwAFusDY3eu90pmZZN+4FRbGO4ynNOxK7vkPwwRgYHyPH4jxtXf8NEQL/EWm3G+hy3uPztmOpHYOrEg+Fl9JFZAxbSho0NERW3RJGomv5o6hplGZef98SBz+V0xFB65CJexfv3NUOr4Jy7HCI59atmIt8F8bEOVBtXK9VElEkdv0kVRpRCMwFlsSigzsMBU</vt:lpwstr>
  </property>
  <property fmtid="{D5CDD505-2E9C-101B-9397-08002B2CF9AE}" pid="85" name="x1ye=83">
    <vt:lpwstr>2OWnuWd0yZINe8dorrtoT1U+WdJ/nRpRTYJo7bE1LIMARPOWJnB6/XYRYynn52/yJ9+jM9vNHUoPRCWy3hB9fLnrUzEnF3HVJit7LETT+vc3x/2ufCvP/PpdM04No/NHIQZwt9h9H54zX1UYA9vqU7m39dQkiMVuux1q1HKT+BXZTRzcUQrtdUOSjFJ39vB6SRLiLN1b9D/Uv9sgga/I7w1H/JeJxEdqoZKc94C9t+ozSWPt3Oyr5jYBgu/R+DT</vt:lpwstr>
  </property>
  <property fmtid="{D5CDD505-2E9C-101B-9397-08002B2CF9AE}" pid="86" name="x1ye=84">
    <vt:lpwstr>196Y8ADsvQe3qnX/9m4HqzWOf4zZaaIoDztgEKX06GTnMrDmxeTCzquYC+rKIM8lvMj9s+ooooU8V5niIbiwkgPzk1uojQAoAEZduqoklmkB56jf/bcLKNZljYd7RqRTjykncLyCyLkP2bg+Yb4kNaDYlUhbUWaCMV1N5B0dCHkN9pY2ghe8VcXuAVysOxm5OJDq9FaLfijTVTMRc/dDUSxR/WZYLhQN3At6OfWAAK6l3N7B0tdlSXtq/OkcS1C</vt:lpwstr>
  </property>
  <property fmtid="{D5CDD505-2E9C-101B-9397-08002B2CF9AE}" pid="87" name="x1ye=85">
    <vt:lpwstr>6cNE04hHSfDGX+tUHtTkNHfO7Y3Qm7d1Agj+p8IM8TAFzh6OEGqQ/xs1wSWHXH3p2aiE/k6gKsLbYLc8GXtdUUzMf7zxBY1x6PUmUSGzxUEmp9AkzBlMwPksmrMz/5WteyoTrgj+czIXtixwzGAaZNgOOVOvjNbjXVoDu93MAHtAQpfZseULC62F8z/zdc43cQKHjJvEAY7TXlHsk5l0kM42HWXi2INAxp5VxHkUVzix36kY/NzdR5mE2//33P2</vt:lpwstr>
  </property>
  <property fmtid="{D5CDD505-2E9C-101B-9397-08002B2CF9AE}" pid="88" name="x1ye=86">
    <vt:lpwstr>KPM3+4VAAA</vt:lpwstr>
  </property>
  <property fmtid="{D5CDD505-2E9C-101B-9397-08002B2CF9AE}" pid="89" name="x1ye=9">
    <vt:lpwstr>jzjaTeiNXH+SbrLOREjAUB/4u8NnbcEFa4BylhJLV2zHHRtnnsGZuiN1orceYRWf8hhNYfXbBl+1b00K9tEa3EODsmaTlG96Pcb85SRPw70YulyUv9FZwcXXx3Z0cVOsV9lkw72c8+AOm+S6WooJqOa4cf4Wc9rG6ig3KD9ROKNrJWUd2mvW0OJRYFo3Pe3+nknxQHblom5MNdbb6BcvlIQFeSNO1bjP35peOM42aKlPWimWP5B5dXw32NdmHpk</vt:lpwstr>
  </property>
</Properties>
</file>